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CD51"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398158F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323EF2F1"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33FAE104"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3A972BA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547246E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3F18318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1E31587F" w14:textId="77777777" w:rsidR="00E07FA6" w:rsidRDefault="00E07FA6" w:rsidP="00E07FA6">
      <w:pPr>
        <w:numPr>
          <w:ilvl w:val="0"/>
          <w:numId w:val="4"/>
        </w:numPr>
        <w:rPr>
          <w:rFonts w:ascii="Swis721 Lt BT" w:hAnsi="Swis721 Lt BT"/>
          <w:bCs/>
        </w:rPr>
      </w:pPr>
      <w:r w:rsidRPr="002B3902">
        <w:rPr>
          <w:rFonts w:ascii="Swis721 Lt BT" w:hAnsi="Swis721 Lt BT"/>
          <w:bCs/>
        </w:rPr>
        <w:t>Accessori complementari</w:t>
      </w:r>
    </w:p>
    <w:p w14:paraId="661CC00C" w14:textId="77777777" w:rsidR="00872281" w:rsidRPr="002B3902" w:rsidRDefault="00872281" w:rsidP="00872281">
      <w:pPr>
        <w:ind w:left="720"/>
        <w:rPr>
          <w:rFonts w:ascii="Swis721 Lt BT" w:hAnsi="Swis721 Lt BT"/>
          <w:bCs/>
        </w:rPr>
      </w:pPr>
    </w:p>
    <w:tbl>
      <w:tblPr>
        <w:tblW w:w="9639" w:type="dxa"/>
        <w:jc w:val="center"/>
        <w:tblLook w:val="00A0" w:firstRow="1" w:lastRow="0" w:firstColumn="1" w:lastColumn="0" w:noHBand="0" w:noVBand="0"/>
      </w:tblPr>
      <w:tblGrid>
        <w:gridCol w:w="9639"/>
      </w:tblGrid>
      <w:tr w:rsidR="00872281" w:rsidRPr="00A81AE5" w14:paraId="47C425FE" w14:textId="77777777">
        <w:trPr>
          <w:trHeight w:hRule="exact" w:val="680"/>
          <w:jc w:val="center"/>
        </w:trPr>
        <w:tc>
          <w:tcPr>
            <w:tcW w:w="9639" w:type="dxa"/>
            <w:shd w:val="pct12" w:color="auto" w:fill="auto"/>
            <w:vAlign w:val="center"/>
          </w:tcPr>
          <w:bookmarkEnd w:id="0"/>
          <w:p w14:paraId="78008A3C" w14:textId="77777777" w:rsidR="00872281" w:rsidRPr="00A816EF" w:rsidRDefault="00872281">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4AF26766" w14:textId="77777777" w:rsidR="00872281" w:rsidRPr="00A816EF" w:rsidRDefault="00872281">
      <w:pPr>
        <w:tabs>
          <w:tab w:val="left" w:pos="540"/>
        </w:tabs>
        <w:suppressAutoHyphens/>
        <w:jc w:val="both"/>
        <w:rPr>
          <w:rFonts w:ascii="Swis721 Lt BT" w:hAnsi="Swis721 Lt BT" w:cs="Swis721 Lt BT"/>
          <w:b/>
          <w:bCs/>
          <w:lang w:eastAsia="ar-SA"/>
        </w:rPr>
      </w:pPr>
    </w:p>
    <w:p w14:paraId="5075A3FF" w14:textId="77777777" w:rsidR="00872281" w:rsidRPr="00A816EF" w:rsidRDefault="00872281">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4C2155B6" w14:textId="77777777" w:rsidR="00872281" w:rsidRPr="00A816EF" w:rsidRDefault="00872281">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35E20C6C" w14:textId="77777777" w:rsidR="00872281" w:rsidRPr="00A816EF" w:rsidRDefault="00872281">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3C0354E4" w14:textId="77777777" w:rsidR="00872281" w:rsidRPr="00A816EF" w:rsidRDefault="00872281">
      <w:pPr>
        <w:tabs>
          <w:tab w:val="left" w:pos="-4500"/>
          <w:tab w:val="left" w:pos="1080"/>
        </w:tabs>
        <w:suppressAutoHyphens/>
        <w:ind w:left="540"/>
        <w:jc w:val="both"/>
        <w:rPr>
          <w:rFonts w:ascii="Swis721 Lt BT" w:hAnsi="Swis721 Lt BT" w:cs="Swis721 Lt BT"/>
          <w:lang w:eastAsia="ar-SA"/>
        </w:rPr>
      </w:pPr>
    </w:p>
    <w:p w14:paraId="66DC7782"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2E19769"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137A612D"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58EEC081"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5A5C07CD"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17A435BE"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11AE6D94"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6BAE790A"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1F667044" w14:textId="77777777" w:rsidR="00872281" w:rsidRPr="00A816EF" w:rsidRDefault="00872281">
      <w:pPr>
        <w:tabs>
          <w:tab w:val="left" w:pos="540"/>
        </w:tabs>
        <w:suppressAutoHyphens/>
        <w:ind w:left="540" w:hanging="540"/>
        <w:jc w:val="both"/>
        <w:rPr>
          <w:rFonts w:ascii="Swis721 Lt BT" w:hAnsi="Swis721 Lt BT" w:cs="Swis721 Lt BT"/>
          <w:b/>
          <w:bCs/>
          <w:lang w:eastAsia="ar-SA"/>
        </w:rPr>
      </w:pPr>
    </w:p>
    <w:p w14:paraId="37EDAF74"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3470CB4F"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66346B31"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4011A4F"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395B0491"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73CB0D88"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4FD318F6"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70716743" w14:textId="77777777" w:rsidR="00872281" w:rsidRPr="00453A5D" w:rsidRDefault="00872281">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872281" w:rsidRPr="005A59C9" w14:paraId="36622614" w14:textId="77777777">
        <w:trPr>
          <w:trHeight w:hRule="exact" w:val="680"/>
          <w:jc w:val="center"/>
        </w:trPr>
        <w:tc>
          <w:tcPr>
            <w:tcW w:w="9639" w:type="dxa"/>
            <w:shd w:val="clear" w:color="auto" w:fill="D9D9D9"/>
            <w:vAlign w:val="center"/>
          </w:tcPr>
          <w:p w14:paraId="499363A2" w14:textId="77777777" w:rsidR="00872281" w:rsidRPr="005A59C9" w:rsidRDefault="00872281">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6E5B9A24" w14:textId="77777777" w:rsidR="00872281" w:rsidRPr="005A59C9" w:rsidRDefault="00872281">
      <w:pPr>
        <w:jc w:val="both"/>
        <w:rPr>
          <w:rFonts w:ascii="Swis721 Lt BT" w:hAnsi="Swis721 Lt BT" w:cs="Swis721 Lt BT"/>
          <w:b/>
          <w:bCs/>
        </w:rPr>
      </w:pPr>
    </w:p>
    <w:bookmarkEnd w:id="1"/>
    <w:p w14:paraId="4B353EDA"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TETTO CALDO</w:t>
      </w:r>
    </w:p>
    <w:p w14:paraId="54B92110"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5D3643EB"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05D877CD"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 xml:space="preserve">Strato di Barriera al Vapore </w:t>
      </w:r>
    </w:p>
    <w:p w14:paraId="5C789663"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192E4688"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Termoisolante</w:t>
      </w:r>
    </w:p>
    <w:p w14:paraId="1F549ED5"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0C5E198A"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A CURA DL</w:t>
      </w:r>
    </w:p>
    <w:p w14:paraId="1106738A" w14:textId="77777777" w:rsidR="00872281" w:rsidRPr="005A59C9" w:rsidRDefault="00872281">
      <w:pPr>
        <w:suppressAutoHyphens/>
        <w:jc w:val="both"/>
        <w:rPr>
          <w:rFonts w:ascii="Swis721 Lt BT" w:hAnsi="Swis721 Lt BT" w:cs="Swis721 Lt BT"/>
          <w:b/>
          <w:bCs/>
          <w:lang w:eastAsia="ar-SA"/>
        </w:rPr>
      </w:pPr>
    </w:p>
    <w:p w14:paraId="3F8B35A5" w14:textId="77777777" w:rsidR="00872281" w:rsidRPr="005A59C9" w:rsidRDefault="00872281">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5A95E3D7"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43529455"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872281" w:rsidRPr="005A59C9" w14:paraId="508A3A49"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521169ED"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01199C44"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E8C9726"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28F5A5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1F4A2FF7"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61EAEB92"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0C5C23D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5D7ED36"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7B3FEFF"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7C1EDA76" w14:textId="77777777" w:rsidR="00872281" w:rsidRPr="005A59C9" w:rsidRDefault="00872281">
      <w:pPr>
        <w:ind w:left="357"/>
        <w:jc w:val="both"/>
        <w:rPr>
          <w:rFonts w:ascii="Swis721 Lt BT" w:hAnsi="Swis721 Lt BT" w:cs="Swis721 Lt BT"/>
          <w:b/>
          <w:bCs/>
        </w:rPr>
      </w:pPr>
    </w:p>
    <w:p w14:paraId="46AFE8DD"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di tenuta</w:t>
      </w:r>
    </w:p>
    <w:p w14:paraId="658533D5"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872281" w:rsidRPr="005A59C9" w14:paraId="5145323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42227282" w14:textId="77777777" w:rsidR="00872281" w:rsidRPr="005A59C9" w:rsidRDefault="00872281">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3E8FAFEE"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295D1AF9"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73E0904E"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090CF5FA"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872281" w:rsidRPr="005A59C9" w14:paraId="18B310E1"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6A34862"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211CB57D"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56B46B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F85A1B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498E5C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14C31B8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89B539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69E1B49F"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2DB1487"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9AF2D9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0743286"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2B23836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C0372D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4B5889ED"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EB0265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6BA7D0A"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B5BC86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872281" w:rsidRPr="005A59C9" w14:paraId="560FA24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C75403E"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92E4FF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0BF38A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2EC80A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872281" w:rsidRPr="005A59C9" w14:paraId="1D8731E8"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0D0D542"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692148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D2B3B5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E8F60F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872281" w:rsidRPr="005A59C9" w14:paraId="25E2839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6924CC6"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5982A5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99C058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18BA916"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872281" w:rsidRPr="005A59C9" w14:paraId="28C823E2"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DDE0B98" w14:textId="77777777" w:rsidR="00872281" w:rsidRPr="005A59C9" w:rsidRDefault="00872281">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A6FAFB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39B4F61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E51BEC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1118E4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98BD82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74EFA63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872281" w:rsidRPr="005A59C9" w14:paraId="777F4A1E"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1156CD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DFD68D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DAC002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A8EE8A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872281" w:rsidRPr="005A59C9" w14:paraId="4C1DDB7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94B54BC"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9FEA99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9BD7C1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54D936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872281" w:rsidRPr="005A59C9" w14:paraId="37412F8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0788140"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A03501D" w14:textId="77777777" w:rsidR="00872281" w:rsidRPr="005A59C9" w:rsidRDefault="00872281">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C25368A"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AAA02F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872281" w:rsidRPr="005A59C9" w14:paraId="0D3BB53F"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AC90770"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D2F32C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46BB9CA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675EB3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14CD856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B84AEBE"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1C308A7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872281" w:rsidRPr="005A59C9" w14:paraId="2B48B92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6A4DB19"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D76242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856A0D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E6672A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1FF3A9CB" w14:textId="77777777" w:rsidR="00872281" w:rsidRPr="005A59C9" w:rsidRDefault="00872281">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06D1A33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1C5930E"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73A776C5"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A8458FA"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425660F0"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4BDBE58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3704303"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74C79A7C" w14:textId="77777777" w:rsidR="00872281" w:rsidRPr="005A59C9" w:rsidRDefault="00872281">
            <w:pPr>
              <w:jc w:val="center"/>
              <w:rPr>
                <w:rFonts w:ascii="Swis721 Lt BT" w:hAnsi="Swis721 Lt BT" w:cs="Swis721 Lt BT"/>
                <w:i/>
                <w:iCs/>
              </w:rPr>
            </w:pPr>
          </w:p>
          <w:p w14:paraId="287E836E"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884DA85"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BBFE5B3"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4E009221" w14:textId="77777777" w:rsidR="00872281" w:rsidRPr="005A59C9" w:rsidRDefault="00872281">
      <w:pPr>
        <w:ind w:left="357"/>
        <w:jc w:val="both"/>
        <w:rPr>
          <w:rFonts w:ascii="Swis721 Lt BT" w:hAnsi="Swis721 Lt BT" w:cs="Swis721 Lt BT"/>
          <w:b/>
          <w:bCs/>
        </w:rPr>
      </w:pPr>
    </w:p>
    <w:p w14:paraId="06F2D708" w14:textId="77777777" w:rsidR="00872281" w:rsidRPr="005A59C9" w:rsidRDefault="00872281">
      <w:pPr>
        <w:jc w:val="both"/>
        <w:rPr>
          <w:rFonts w:ascii="Swis721 Lt BT" w:hAnsi="Swis721 Lt BT" w:cs="Swis721 Lt BT"/>
          <w:b/>
          <w:bCs/>
          <w:u w:val="single"/>
        </w:rPr>
      </w:pPr>
    </w:p>
    <w:p w14:paraId="2D2FF59F" w14:textId="77777777" w:rsidR="00872281" w:rsidRPr="005A59C9" w:rsidRDefault="00872281">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23EE9294" w14:textId="77777777" w:rsidR="00872281" w:rsidRPr="005A59C9" w:rsidRDefault="00872281">
      <w:pPr>
        <w:ind w:left="709"/>
        <w:jc w:val="both"/>
        <w:rPr>
          <w:rFonts w:ascii="Swis721 Lt BT" w:hAnsi="Swis721 Lt BT" w:cs="Swis721 Lt BT"/>
        </w:rPr>
      </w:pPr>
    </w:p>
    <w:p w14:paraId="127A0BFD"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6F2AA2AD" w14:textId="77777777" w:rsidR="00872281" w:rsidRPr="005A59C9" w:rsidRDefault="00872281">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872281" w:rsidRPr="005A59C9" w14:paraId="49180547"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51AFC8C6"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5FB62C9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6AD8B24E"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163D4F4D" w14:textId="77777777" w:rsidR="00872281" w:rsidRPr="005A59C9" w:rsidRDefault="00872281">
            <w:pPr>
              <w:jc w:val="center"/>
              <w:rPr>
                <w:rFonts w:ascii="Arial" w:hAnsi="Arial" w:cs="Arial"/>
                <w:i/>
              </w:rPr>
            </w:pPr>
            <w:r w:rsidRPr="005A59C9">
              <w:rPr>
                <w:rFonts w:ascii="Arial" w:hAnsi="Arial" w:cs="Arial"/>
                <w:i/>
              </w:rPr>
              <w:t>TOT</w:t>
            </w:r>
          </w:p>
        </w:tc>
      </w:tr>
      <w:tr w:rsidR="00872281" w:rsidRPr="005A59C9" w14:paraId="5D50AB75"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398F597F"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4B693BC5"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1F26DE38"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3127C22B" w14:textId="77777777" w:rsidR="00872281" w:rsidRPr="005A59C9" w:rsidRDefault="00872281">
            <w:pPr>
              <w:jc w:val="center"/>
              <w:rPr>
                <w:rFonts w:ascii="Swis721 Lt BT" w:hAnsi="Swis721 Lt BT" w:cs="Swis721 Lt BT"/>
                <w:i/>
              </w:rPr>
            </w:pPr>
            <w:r w:rsidRPr="005A59C9">
              <w:rPr>
                <w:rFonts w:ascii="Arial" w:hAnsi="Arial" w:cs="Arial"/>
                <w:i/>
              </w:rPr>
              <w:t>€</w:t>
            </w:r>
          </w:p>
        </w:tc>
      </w:tr>
    </w:tbl>
    <w:p w14:paraId="7ACE9E69" w14:textId="77777777" w:rsidR="00872281" w:rsidRPr="005A59C9" w:rsidRDefault="00872281">
      <w:pPr>
        <w:ind w:left="709"/>
        <w:jc w:val="both"/>
        <w:rPr>
          <w:rFonts w:ascii="Swis721 Lt BT" w:hAnsi="Swis721 Lt BT" w:cs="Swis721 Lt BT"/>
        </w:rPr>
      </w:pPr>
    </w:p>
    <w:p w14:paraId="63A02C76"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12D690B3"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872281" w:rsidRPr="005A59C9" w14:paraId="3F598D9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C79D0BC"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78498E7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8EC5B94"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E82148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2A5EF34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99A26A2"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59C8FEF3"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0EE991EA"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18F651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527290E"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17A7A191" w14:textId="77777777" w:rsidR="00872281" w:rsidRPr="005A59C9" w:rsidRDefault="00872281">
      <w:pPr>
        <w:ind w:left="709"/>
        <w:jc w:val="both"/>
        <w:rPr>
          <w:rFonts w:ascii="Swis721 Lt BT" w:hAnsi="Swis721 Lt BT" w:cs="Swis721 Lt BT"/>
        </w:rPr>
      </w:pPr>
    </w:p>
    <w:p w14:paraId="14EE090D"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ADDF53E" w14:textId="77777777" w:rsidR="00872281" w:rsidRPr="005A59C9" w:rsidRDefault="00872281">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001603E0"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33034D0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79F4C43"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53DA6C4"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933A16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CC45526" w14:textId="77777777" w:rsidR="00872281" w:rsidRPr="005A59C9" w:rsidRDefault="00872281">
            <w:pPr>
              <w:ind w:left="-108"/>
              <w:jc w:val="center"/>
              <w:rPr>
                <w:rFonts w:ascii="Swis721 Lt BT" w:hAnsi="Swis721 Lt BT" w:cs="Swis721 Lt BT"/>
                <w:i/>
                <w:iCs/>
              </w:rPr>
            </w:pPr>
            <w:r w:rsidRPr="005A59C9">
              <w:rPr>
                <w:rFonts w:ascii="Swis721 Lt BT" w:hAnsi="Swis721 Lt BT" w:cs="Swis721 Lt BT"/>
                <w:i/>
                <w:iCs/>
              </w:rPr>
              <w:t>TOT</w:t>
            </w:r>
          </w:p>
        </w:tc>
      </w:tr>
      <w:tr w:rsidR="00872281" w:rsidRPr="005A59C9" w14:paraId="78F2F32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0AEBE31"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6AC31D90"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5A520D4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8D35EB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FE46B3D" w14:textId="77777777" w:rsidR="00872281" w:rsidRPr="005A59C9" w:rsidRDefault="00872281">
            <w:pPr>
              <w:ind w:left="-108"/>
              <w:jc w:val="center"/>
              <w:rPr>
                <w:rFonts w:ascii="Swis721 Lt BT" w:hAnsi="Swis721 Lt BT" w:cs="Swis721 Lt BT"/>
                <w:i/>
                <w:iCs/>
              </w:rPr>
            </w:pPr>
            <w:r w:rsidRPr="005A59C9">
              <w:rPr>
                <w:rFonts w:ascii="Arial" w:hAnsi="Arial" w:cs="Arial"/>
                <w:i/>
                <w:iCs/>
              </w:rPr>
              <w:t>€</w:t>
            </w:r>
          </w:p>
        </w:tc>
      </w:tr>
    </w:tbl>
    <w:p w14:paraId="1B67F478"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7E1A6174"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4C42E31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5199261"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1117B2A"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6AED1A0"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BACB906"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5A35FFF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D0F9166"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1949C2E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DC80C3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E8A4997"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64AAA0D1" w14:textId="77777777" w:rsidR="00872281" w:rsidRPr="005A59C9" w:rsidRDefault="00872281">
      <w:pPr>
        <w:ind w:left="426"/>
        <w:jc w:val="both"/>
        <w:rPr>
          <w:rFonts w:ascii="Swis721 Lt BT" w:hAnsi="Swis721 Lt BT" w:cs="Swis721 Lt BT"/>
        </w:rPr>
      </w:pPr>
    </w:p>
    <w:p w14:paraId="00E86133"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6DE58AE3"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w:t>
      </w:r>
      <w:r w:rsidRPr="005A59C9">
        <w:rPr>
          <w:rFonts w:ascii="Swis721 Lt BT" w:hAnsi="Swis721 Lt BT" w:cs="Swis721 Lt BT"/>
        </w:rPr>
        <w:lastRenderedPageBreak/>
        <w:t>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0D48EA1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A0E0A7F"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7B57C09"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8642D33"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626E5C1"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6866D0F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148568F"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F2D7143"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D5ECB7D"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8B16470" w14:textId="77777777" w:rsidR="00872281" w:rsidRPr="005A59C9" w:rsidRDefault="00872281">
            <w:pPr>
              <w:ind w:right="-79"/>
              <w:jc w:val="center"/>
              <w:rPr>
                <w:rFonts w:ascii="Swis721 Lt BT" w:hAnsi="Swis721 Lt BT" w:cs="Swis721 Lt BT"/>
                <w:i/>
                <w:iCs/>
              </w:rPr>
            </w:pPr>
            <w:r w:rsidRPr="005A59C9">
              <w:rPr>
                <w:rFonts w:ascii="Arial" w:hAnsi="Arial" w:cs="Arial"/>
                <w:i/>
                <w:iCs/>
              </w:rPr>
              <w:t>€</w:t>
            </w:r>
          </w:p>
        </w:tc>
      </w:tr>
    </w:tbl>
    <w:p w14:paraId="4B6C4B82" w14:textId="77777777" w:rsidR="00872281" w:rsidRPr="005A59C9" w:rsidRDefault="00872281">
      <w:pPr>
        <w:ind w:left="709"/>
        <w:jc w:val="both"/>
        <w:rPr>
          <w:rFonts w:ascii="Swis721 Lt BT" w:hAnsi="Swis721 Lt BT" w:cs="Swis721 Lt BT"/>
        </w:rPr>
      </w:pPr>
    </w:p>
    <w:p w14:paraId="14998CA7"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61B58EA6"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0D2E680D"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29AAB26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85A63DC"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4EB5BE0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D48A502"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6EEFE9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1CA9320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48B5D22"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4180A5E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F69BD3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68C3A67"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21F1CBC8" w14:textId="77777777" w:rsidR="00872281" w:rsidRDefault="00872281"/>
    <w:p w14:paraId="54236DD4" w14:textId="77777777" w:rsidR="00872281" w:rsidRPr="005A59C9" w:rsidRDefault="00872281" w:rsidP="00872281">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6E39445D" w14:textId="77777777" w:rsidR="00872281" w:rsidRPr="00AC2C4C" w:rsidRDefault="00872281">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2600A8A3"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02522AA5"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253A9C9D" w14:textId="77777777" w:rsidR="00872281" w:rsidRPr="00C66E45" w:rsidRDefault="00872281">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5496EE01" w14:textId="77777777" w:rsidR="00872281" w:rsidRPr="00C66E45" w:rsidRDefault="00872281">
      <w:pPr>
        <w:tabs>
          <w:tab w:val="left" w:pos="851"/>
          <w:tab w:val="left" w:pos="5538"/>
        </w:tabs>
        <w:jc w:val="both"/>
        <w:rPr>
          <w:rFonts w:ascii="Swis721 Lt BT" w:hAnsi="Swis721 Lt BT" w:cs="Arial"/>
          <w:noProof/>
        </w:rPr>
      </w:pPr>
    </w:p>
    <w:p w14:paraId="3D358B55" w14:textId="77777777" w:rsidR="00872281" w:rsidRDefault="00872281">
      <w:pPr>
        <w:tabs>
          <w:tab w:val="left" w:pos="851"/>
          <w:tab w:val="left" w:pos="5538"/>
        </w:tabs>
        <w:jc w:val="both"/>
      </w:pPr>
      <w:r>
        <w:t xml:space="preserve">  </w:t>
      </w:r>
    </w:p>
    <w:p w14:paraId="4A2F1618" w14:textId="77777777" w:rsidR="00872281" w:rsidRPr="00D54B34" w:rsidRDefault="00872281">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0485E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8.5pt" o:ole="">
            <v:imagedata r:id="rId7" o:title=""/>
          </v:shape>
          <o:OLEObject Type="Embed" ProgID="Unknown" ShapeID="_x0000_i1025" DrawAspect="Content" ObjectID="_1741706170" r:id="rId8"/>
        </w:object>
      </w:r>
    </w:p>
    <w:p w14:paraId="0B6F64DF"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4B7D83CC"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2935F936"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16A646C4"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03F57EE2"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7C1167FC" w14:textId="77777777" w:rsidR="00872281"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42CF1E1E" w14:textId="77777777" w:rsidR="00872281" w:rsidRPr="00AC2C4C" w:rsidRDefault="00872281">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872281" w:rsidRPr="00AC2C4C" w14:paraId="21F20EE5" w14:textId="77777777" w:rsidTr="00872281">
        <w:trPr>
          <w:jc w:val="center"/>
        </w:trPr>
        <w:tc>
          <w:tcPr>
            <w:tcW w:w="5777" w:type="dxa"/>
            <w:shd w:val="clear" w:color="auto" w:fill="auto"/>
          </w:tcPr>
          <w:p w14:paraId="1EC32A36" w14:textId="77777777" w:rsidR="00872281" w:rsidRPr="00AC2C4C" w:rsidRDefault="00872281">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40370DC5" w14:textId="77777777" w:rsidR="00872281" w:rsidRPr="00AC2C4C" w:rsidRDefault="00872281">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1B18023B" w14:textId="77777777" w:rsidR="00872281" w:rsidRPr="00AC2C4C" w:rsidRDefault="00872281">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031A45BD" w14:textId="77777777" w:rsidR="00872281" w:rsidRPr="00AC2C4C" w:rsidRDefault="00872281">
            <w:pPr>
              <w:keepNext/>
              <w:ind w:left="180" w:right="-79"/>
              <w:jc w:val="center"/>
              <w:rPr>
                <w:rFonts w:ascii="Swis721 Lt BT" w:hAnsi="Swis721 Lt BT" w:cs="Arial"/>
                <w:i/>
              </w:rPr>
            </w:pPr>
            <w:r w:rsidRPr="00AC2C4C">
              <w:rPr>
                <w:rFonts w:ascii="Swis721 Lt BT" w:hAnsi="Swis721 Lt BT" w:cs="Arial"/>
                <w:i/>
              </w:rPr>
              <w:t>TOT</w:t>
            </w:r>
          </w:p>
        </w:tc>
      </w:tr>
      <w:tr w:rsidR="00872281" w:rsidRPr="00AC2C4C" w14:paraId="08D682F4" w14:textId="77777777" w:rsidTr="00872281">
        <w:trPr>
          <w:trHeight w:val="227"/>
          <w:jc w:val="center"/>
        </w:trPr>
        <w:tc>
          <w:tcPr>
            <w:tcW w:w="5777" w:type="dxa"/>
            <w:shd w:val="clear" w:color="auto" w:fill="auto"/>
          </w:tcPr>
          <w:p w14:paraId="5E32399D" w14:textId="77777777" w:rsidR="00872281" w:rsidRPr="00AC2C4C" w:rsidRDefault="00872281">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47D92562" w14:textId="77777777" w:rsidR="00872281" w:rsidRPr="00AC2C4C" w:rsidRDefault="00872281">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707C0946" w14:textId="77777777" w:rsidR="00872281" w:rsidRPr="00AC2C4C" w:rsidRDefault="00872281">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617CB91D" w14:textId="77777777" w:rsidR="00872281" w:rsidRPr="00AC2C4C" w:rsidRDefault="00872281">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286A6FF5" w14:textId="77777777" w:rsidR="00872281" w:rsidRDefault="00872281"/>
    <w:p w14:paraId="1655CF04" w14:textId="77777777" w:rsidR="006C539A" w:rsidRDefault="006C539A">
      <w:r>
        <w:rPr>
          <w:b/>
          <w:bCs/>
        </w:rPr>
        <w:br w:type="page"/>
      </w:r>
    </w:p>
    <w:tbl>
      <w:tblPr>
        <w:tblW w:w="9639" w:type="dxa"/>
        <w:jc w:val="center"/>
        <w:tblLook w:val="00A0" w:firstRow="1" w:lastRow="0" w:firstColumn="1" w:lastColumn="0" w:noHBand="0" w:noVBand="0"/>
      </w:tblPr>
      <w:tblGrid>
        <w:gridCol w:w="9639"/>
      </w:tblGrid>
      <w:tr w:rsidR="00872281" w:rsidRPr="00B206F6" w14:paraId="3E2BEBDD" w14:textId="77777777" w:rsidTr="00872281">
        <w:trPr>
          <w:trHeight w:hRule="exact" w:val="680"/>
          <w:jc w:val="center"/>
        </w:trPr>
        <w:tc>
          <w:tcPr>
            <w:tcW w:w="9639" w:type="dxa"/>
            <w:shd w:val="pct12" w:color="auto" w:fill="auto"/>
            <w:vAlign w:val="center"/>
          </w:tcPr>
          <w:p w14:paraId="74F38B17" w14:textId="77777777" w:rsidR="00872281" w:rsidRPr="00B206F6" w:rsidRDefault="00872281">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36045687" w14:textId="77777777" w:rsidR="00872281" w:rsidRDefault="00872281"/>
    <w:tbl>
      <w:tblPr>
        <w:tblW w:w="96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822"/>
        <w:gridCol w:w="4817"/>
        <w:gridCol w:w="6"/>
      </w:tblGrid>
      <w:tr w:rsidR="00DA02F0" w:rsidRPr="008C4100" w14:paraId="223C45E0" w14:textId="77777777" w:rsidTr="00FC5452">
        <w:trPr>
          <w:trHeight w:val="264"/>
          <w:jc w:val="center"/>
        </w:trPr>
        <w:tc>
          <w:tcPr>
            <w:tcW w:w="9645" w:type="dxa"/>
            <w:gridSpan w:val="3"/>
            <w:tcBorders>
              <w:top w:val="dashSmallGap" w:sz="4" w:space="0" w:color="auto"/>
              <w:left w:val="dashSmallGap" w:sz="4" w:space="0" w:color="auto"/>
              <w:bottom w:val="dashSmallGap" w:sz="4" w:space="0" w:color="auto"/>
              <w:right w:val="dashSmallGap" w:sz="4" w:space="0" w:color="auto"/>
            </w:tcBorders>
            <w:vAlign w:val="center"/>
          </w:tcPr>
          <w:p w14:paraId="5F783954" w14:textId="77777777" w:rsidR="00DA02F0" w:rsidRPr="008C4100" w:rsidRDefault="00DA02F0" w:rsidP="00FC5452">
            <w:pPr>
              <w:rPr>
                <w:rFonts w:ascii="Swis721 BT" w:hAnsi="Swis721 BT" w:cs="Swis721 BT"/>
              </w:rPr>
            </w:pPr>
            <w:bookmarkStart w:id="2" w:name="_Hlk85464973"/>
            <w:r w:rsidRPr="008C4100">
              <w:rPr>
                <w:rFonts w:ascii="Swis721 BT" w:hAnsi="Swis721 BT" w:cs="Swis721 BT"/>
                <w:b/>
                <w:bCs/>
                <w:lang w:eastAsia="ar-SA"/>
              </w:rPr>
              <w:t xml:space="preserve">STRATIGRAFIA VERDE PENSILE </w:t>
            </w:r>
            <w:r>
              <w:rPr>
                <w:rFonts w:ascii="Swis721 BT" w:hAnsi="Swis721 BT" w:cs="Swis721 BT"/>
                <w:b/>
                <w:bCs/>
                <w:lang w:eastAsia="ar-SA"/>
              </w:rPr>
              <w:t xml:space="preserve">INTENSIVO </w:t>
            </w:r>
            <w:r>
              <w:rPr>
                <w:rFonts w:ascii="Swis721 BT" w:hAnsi="Swis721 BT" w:cs="Swis721 BT"/>
                <w:b/>
                <w:bCs/>
              </w:rPr>
              <w:t>HARPO UNI 11235</w:t>
            </w:r>
          </w:p>
        </w:tc>
      </w:tr>
      <w:tr w:rsidR="00DA02F0" w:rsidRPr="008C4100" w14:paraId="51621EBB" w14:textId="77777777" w:rsidTr="00FC5452">
        <w:trPr>
          <w:jc w:val="center"/>
        </w:trPr>
        <w:tc>
          <w:tcPr>
            <w:tcW w:w="4822"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7D516D99" w14:textId="77777777" w:rsidR="00DA02F0" w:rsidRPr="008C4100" w:rsidRDefault="00DA02F0" w:rsidP="00FC5452">
            <w:pPr>
              <w:jc w:val="center"/>
              <w:rPr>
                <w:rFonts w:ascii="Swis721 BT" w:hAnsi="Swis721 BT" w:cs="Swis721 BT"/>
              </w:rPr>
            </w:pPr>
            <w:r>
              <w:rPr>
                <w:rFonts w:ascii="Swis721 BT" w:hAnsi="Swis721 BT" w:cs="Swis721 BT"/>
                <w:noProof/>
              </w:rPr>
              <w:drawing>
                <wp:inline distT="0" distB="0" distL="0" distR="0" wp14:anchorId="20AA8A8B" wp14:editId="4991B5CF">
                  <wp:extent cx="195262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2571750"/>
                          </a:xfrm>
                          <a:prstGeom prst="rect">
                            <a:avLst/>
                          </a:prstGeom>
                          <a:noFill/>
                          <a:ln>
                            <a:noFill/>
                          </a:ln>
                        </pic:spPr>
                      </pic:pic>
                    </a:graphicData>
                  </a:graphic>
                </wp:inline>
              </w:drawing>
            </w:r>
          </w:p>
        </w:tc>
        <w:tc>
          <w:tcPr>
            <w:tcW w:w="4823"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37E694DF" w14:textId="77777777" w:rsidR="00DA02F0" w:rsidRPr="0040130C" w:rsidRDefault="00DA02F0" w:rsidP="00FC5452">
            <w:pPr>
              <w:numPr>
                <w:ilvl w:val="0"/>
                <w:numId w:val="17"/>
              </w:numPr>
              <w:tabs>
                <w:tab w:val="clear" w:pos="360"/>
                <w:tab w:val="num" w:pos="474"/>
              </w:tabs>
              <w:ind w:left="474" w:hanging="474"/>
              <w:rPr>
                <w:rFonts w:ascii="Swis721 Lt BT" w:hAnsi="Swis721 Lt BT" w:cs="Swis721 Lt BT"/>
              </w:rPr>
            </w:pPr>
            <w:r w:rsidRPr="0040130C">
              <w:rPr>
                <w:rFonts w:ascii="Swis721 Lt BT" w:hAnsi="Swis721 Lt BT" w:cs="Swis721 Lt BT"/>
              </w:rPr>
              <w:t>vegetazione</w:t>
            </w:r>
          </w:p>
          <w:p w14:paraId="23EA0674"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TerraMediterranea </w:t>
            </w:r>
            <w:r>
              <w:rPr>
                <w:rFonts w:ascii="Swis721 Lt BT" w:hAnsi="Swis721 Lt BT" w:cs="Swis721 Lt BT"/>
                <w:b/>
                <w:bCs/>
              </w:rPr>
              <w:t xml:space="preserve"> TMI </w:t>
            </w:r>
            <w:r w:rsidRPr="004D1FBB">
              <w:rPr>
                <w:rFonts w:ascii="Swis721 Lt BT" w:hAnsi="Swis721 Lt BT" w:cs="Swis721 Lt BT"/>
                <w:b/>
                <w:bCs/>
              </w:rPr>
              <w:t>sp</w:t>
            </w:r>
            <w:r>
              <w:rPr>
                <w:rFonts w:ascii="Swis721 Lt BT" w:hAnsi="Swis721 Lt BT" w:cs="Swis721 Lt BT"/>
                <w:b/>
                <w:bCs/>
              </w:rPr>
              <w:t>. 40</w:t>
            </w:r>
            <w:r w:rsidRPr="004D1FBB">
              <w:rPr>
                <w:rFonts w:ascii="Swis721 Lt BT" w:hAnsi="Swis721 Lt BT" w:cs="Swis721 Lt BT"/>
                <w:b/>
                <w:bCs/>
              </w:rPr>
              <w:t xml:space="preserve"> cm </w:t>
            </w:r>
            <w:r>
              <w:rPr>
                <w:rFonts w:ascii="Swis721 Lt BT" w:hAnsi="Swis721 Lt BT" w:cs="Swis721 Lt BT"/>
                <w:b/>
                <w:bCs/>
              </w:rPr>
              <w:t>compattato</w:t>
            </w:r>
          </w:p>
          <w:p w14:paraId="64066901"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strato di compensazione in Lapillo ZU 20 sp</w:t>
            </w:r>
            <w:r>
              <w:rPr>
                <w:rFonts w:ascii="Swis721 Lt BT" w:hAnsi="Swis721 Lt BT" w:cs="Swis721 Lt BT"/>
                <w:b/>
                <w:bCs/>
              </w:rPr>
              <w:t>. 40</w:t>
            </w:r>
            <w:r w:rsidRPr="004D1FBB">
              <w:rPr>
                <w:rFonts w:ascii="Swis721 Lt BT" w:hAnsi="Swis721 Lt BT" w:cs="Swis721 Lt BT"/>
                <w:b/>
                <w:bCs/>
              </w:rPr>
              <w:t xml:space="preserve"> cm </w:t>
            </w:r>
            <w:r>
              <w:rPr>
                <w:rFonts w:ascii="Swis721 Lt BT" w:hAnsi="Swis721 Lt BT" w:cs="Swis721 Lt BT"/>
                <w:b/>
                <w:bCs/>
              </w:rPr>
              <w:t>compattato</w:t>
            </w:r>
          </w:p>
          <w:p w14:paraId="64F73589"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telo filtrante MediFilter MF1</w:t>
            </w:r>
          </w:p>
          <w:p w14:paraId="7ACDB15E" w14:textId="11D4DD61"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strato di accumulo, drenaggio aerazione </w:t>
            </w:r>
            <w:proofErr w:type="spellStart"/>
            <w:r w:rsidRPr="004D1FBB">
              <w:rPr>
                <w:rFonts w:ascii="Swis721 Lt BT" w:hAnsi="Swis721 Lt BT" w:cs="Swis721 Lt BT"/>
                <w:b/>
                <w:bCs/>
              </w:rPr>
              <w:t>MediDrain</w:t>
            </w:r>
            <w:proofErr w:type="spellEnd"/>
            <w:r w:rsidRPr="004D1FBB">
              <w:rPr>
                <w:rFonts w:ascii="Swis721 Lt BT" w:hAnsi="Swis721 Lt BT" w:cs="Swis721 Lt BT"/>
                <w:b/>
                <w:bCs/>
              </w:rPr>
              <w:t xml:space="preserve"> MD 40,</w:t>
            </w:r>
            <w:r>
              <w:rPr>
                <w:rFonts w:ascii="Swis721 Lt BT" w:hAnsi="Swis721 Lt BT" w:cs="Swis721 Lt BT"/>
                <w:b/>
                <w:bCs/>
              </w:rPr>
              <w:t xml:space="preserve"> tamponato con lapillo no crush</w:t>
            </w:r>
          </w:p>
          <w:p w14:paraId="401A52DE"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feltro </w:t>
            </w:r>
            <w:r>
              <w:rPr>
                <w:rFonts w:ascii="Swis721 Lt BT" w:hAnsi="Swis721 Lt BT" w:cs="Swis721 Lt BT"/>
                <w:b/>
              </w:rPr>
              <w:t>ritentore e di</w:t>
            </w:r>
            <w:r w:rsidRPr="000640D0">
              <w:rPr>
                <w:rFonts w:ascii="Swis721 Lt BT" w:hAnsi="Swis721 Lt BT" w:cs="Swis721 Lt BT"/>
                <w:b/>
              </w:rPr>
              <w:t xml:space="preserve"> protezione </w:t>
            </w:r>
            <w:r w:rsidRPr="004D1FBB">
              <w:rPr>
                <w:rFonts w:ascii="Swis721 Lt BT" w:hAnsi="Swis721 Lt BT" w:cs="Swis721 Lt BT"/>
                <w:b/>
                <w:bCs/>
              </w:rPr>
              <w:t>Idromant 4</w:t>
            </w:r>
          </w:p>
          <w:p w14:paraId="4CE9E1E5" w14:textId="77777777" w:rsidR="00DA02F0" w:rsidRPr="00BB582E" w:rsidRDefault="00DA02F0" w:rsidP="00FC5452">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impermeabilizzazione con membrana antiradice </w:t>
            </w:r>
            <w:r w:rsidRPr="00BB582E">
              <w:rPr>
                <w:rFonts w:ascii="Swis721 Lt BT" w:hAnsi="Swis721 Lt BT" w:cs="Swis721 Lt BT"/>
                <w:bCs/>
                <w:i/>
              </w:rPr>
              <w:t>HarpoPlan ZDUV</w:t>
            </w:r>
          </w:p>
          <w:p w14:paraId="438BE076" w14:textId="77777777" w:rsidR="00DA02F0" w:rsidRPr="00BB582E" w:rsidRDefault="00DA02F0" w:rsidP="00FC5452">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strato di separazione: </w:t>
            </w:r>
            <w:r w:rsidRPr="00BB582E">
              <w:rPr>
                <w:rFonts w:ascii="Swis721 Lt BT" w:hAnsi="Swis721 Lt BT" w:cs="Swis721 Lt BT"/>
                <w:i/>
                <w:iCs/>
              </w:rPr>
              <w:t>MediTex MX12</w:t>
            </w:r>
          </w:p>
          <w:p w14:paraId="682EF9A3"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isolamento termico</w:t>
            </w:r>
          </w:p>
          <w:p w14:paraId="6D2BDC32"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barriera vapore</w:t>
            </w:r>
          </w:p>
          <w:p w14:paraId="46AB5F47"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pendenza </w:t>
            </w:r>
            <w:r>
              <w:rPr>
                <w:rFonts w:ascii="Swis721 Lt BT" w:hAnsi="Swis721 Lt BT" w:cs="Swis721 Lt BT"/>
              </w:rPr>
              <w:t>≥</w:t>
            </w:r>
            <w:r w:rsidRPr="0016325C">
              <w:rPr>
                <w:rFonts w:ascii="Swis721 Lt BT" w:hAnsi="Swis721 Lt BT" w:cs="Swis721 Lt BT"/>
              </w:rPr>
              <w:t>1%</w:t>
            </w:r>
          </w:p>
          <w:p w14:paraId="3772FD09" w14:textId="77777777" w:rsidR="00DA02F0" w:rsidRPr="008C4100" w:rsidRDefault="00DA02F0" w:rsidP="00FC5452">
            <w:pPr>
              <w:numPr>
                <w:ilvl w:val="0"/>
                <w:numId w:val="17"/>
              </w:numPr>
              <w:tabs>
                <w:tab w:val="clear" w:pos="360"/>
                <w:tab w:val="num" w:pos="474"/>
              </w:tabs>
              <w:ind w:left="474" w:hanging="474"/>
              <w:rPr>
                <w:rFonts w:ascii="Swis721 BT" w:hAnsi="Swis721 BT" w:cs="Swis721 BT"/>
              </w:rPr>
            </w:pPr>
            <w:r w:rsidRPr="0016325C">
              <w:rPr>
                <w:rFonts w:ascii="Swis721 Lt BT" w:hAnsi="Swis721 Lt BT" w:cs="Swis721 Lt BT"/>
              </w:rPr>
              <w:t xml:space="preserve"> piano di copertura</w:t>
            </w:r>
            <w:r>
              <w:rPr>
                <w:rFonts w:ascii="Swis721 Lt BT" w:hAnsi="Swis721 Lt BT" w:cs="Swis721 Lt BT"/>
              </w:rPr>
              <w:t xml:space="preserve"> con strato di </w:t>
            </w:r>
            <w:r w:rsidRPr="0016325C">
              <w:rPr>
                <w:rFonts w:ascii="Swis721 Lt BT" w:hAnsi="Swis721 Lt BT" w:cs="Swis721 Lt BT"/>
              </w:rPr>
              <w:t>pendenza in malta cementizia</w:t>
            </w:r>
          </w:p>
        </w:tc>
      </w:tr>
      <w:tr w:rsidR="00DA02F0" w:rsidRPr="00517657" w14:paraId="4321C508" w14:textId="77777777" w:rsidTr="00FC5452">
        <w:tblPrEx>
          <w:tblCellMar>
            <w:left w:w="108" w:type="dxa"/>
            <w:right w:w="108" w:type="dxa"/>
          </w:tblCellMar>
          <w:tblLook w:val="01E0" w:firstRow="1" w:lastRow="1" w:firstColumn="1" w:lastColumn="1" w:noHBand="0" w:noVBand="0"/>
        </w:tblPrEx>
        <w:trPr>
          <w:gridAfter w:val="1"/>
          <w:wAfter w:w="6" w:type="dxa"/>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3C41CB51" w14:textId="77777777" w:rsidR="00DA02F0" w:rsidRPr="00517657" w:rsidRDefault="00DA02F0" w:rsidP="00FC5452">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6</w:t>
            </w:r>
          </w:p>
        </w:tc>
      </w:tr>
    </w:tbl>
    <w:p w14:paraId="01909F3F" w14:textId="77777777" w:rsidR="007D7C91" w:rsidRPr="00A454C0" w:rsidRDefault="007D7C91" w:rsidP="007D7C91">
      <w:pPr>
        <w:jc w:val="both"/>
        <w:rPr>
          <w:rFonts w:ascii="Swis721 Lt BT" w:hAnsi="Swis721 Lt BT" w:cs="Swis721 Lt BT"/>
          <w:b/>
          <w:bCs/>
        </w:rPr>
      </w:pPr>
      <w:r w:rsidRPr="00A454C0">
        <w:rPr>
          <w:rFonts w:ascii="Swis721 Lt BT" w:hAnsi="Swis721 Lt BT" w:cs="Swis721 Lt BT"/>
          <w:b/>
          <w:bCs/>
        </w:rPr>
        <w:t xml:space="preserve">Fornitura e posa in opera di un sistema tipo Harpo verdepensile intensivo a ritenzione idrica controllata RIC </w:t>
      </w:r>
      <w:r w:rsidRPr="00A454C0">
        <w:rPr>
          <w:rFonts w:ascii="Swis721 Lt BT" w:hAnsi="Swis721 Lt BT" w:cs="Swis721 Lt BT"/>
          <w:b/>
          <w:bCs/>
          <w:lang w:eastAsia="ar-SA"/>
        </w:rPr>
        <w:t xml:space="preserve">o equivalente per </w:t>
      </w:r>
      <w:r w:rsidRPr="00A454C0">
        <w:rPr>
          <w:rFonts w:ascii="Swis721 Lt BT" w:hAnsi="Swis721 Lt BT" w:cs="Swis721 Lt BT"/>
          <w:b/>
          <w:bCs/>
        </w:rPr>
        <w:t>vegetazione arborea, che dovrà essere costituito da feltro ritentore e di protezione, elemento di accumulo drenaggio e aerazione, materiale granulare di r</w:t>
      </w:r>
      <w:r>
        <w:rPr>
          <w:rFonts w:ascii="Swis721 Lt BT" w:hAnsi="Swis721 Lt BT" w:cs="Swis721 Lt BT"/>
          <w:b/>
          <w:bCs/>
        </w:rPr>
        <w:t>inforzo, telo filtrante, strato</w:t>
      </w:r>
      <w:r w:rsidRPr="00A454C0">
        <w:rPr>
          <w:rFonts w:ascii="Swis721 Lt BT" w:hAnsi="Swis721 Lt BT" w:cs="Swis721 Lt BT"/>
          <w:b/>
          <w:bCs/>
        </w:rPr>
        <w:t xml:space="preserve"> di compensazione e substrato colturale, conforme alla UNI 11235</w:t>
      </w:r>
      <w:r>
        <w:rPr>
          <w:rFonts w:ascii="Swis721 Lt BT" w:hAnsi="Swis721 Lt BT" w:cs="Swis721 Lt BT"/>
          <w:b/>
          <w:bCs/>
        </w:rPr>
        <w:t>.</w:t>
      </w:r>
    </w:p>
    <w:p w14:paraId="5ED7B0A7" w14:textId="4612FCCF" w:rsidR="007D7C91" w:rsidRPr="004E60C3" w:rsidRDefault="007D7C91" w:rsidP="007D7C91">
      <w:pPr>
        <w:jc w:val="both"/>
        <w:rPr>
          <w:rFonts w:ascii="Swis721 Lt BT" w:hAnsi="Swis721 Lt BT" w:cs="Swis721 Lt BT"/>
          <w:b/>
          <w:bCs/>
          <w:color w:val="000000"/>
          <w:u w:val="single"/>
        </w:rPr>
      </w:pPr>
      <w:r>
        <w:rPr>
          <w:rFonts w:ascii="Swis721 Lt BT" w:hAnsi="Swis721 Lt BT" w:cs="Swis721 Lt BT"/>
          <w:b/>
          <w:bCs/>
          <w:u w:val="single"/>
        </w:rPr>
        <w:t>Caratteristiche del sistema:</w:t>
      </w:r>
      <w:r>
        <w:rPr>
          <w:rFonts w:ascii="Swis721 Lt BT" w:hAnsi="Swis721 Lt BT" w:cs="Swis721 Lt BT"/>
          <w:b/>
          <w:bCs/>
        </w:rPr>
        <w:t xml:space="preserve"> </w:t>
      </w:r>
      <w:r w:rsidR="0000538A" w:rsidRPr="00A0215E">
        <w:rPr>
          <w:rFonts w:ascii="Swis721 Lt BT" w:hAnsi="Swis721 Lt BT" w:cs="Arial"/>
        </w:rPr>
        <w:t xml:space="preserve">spessore totale pari a </w:t>
      </w:r>
      <w:r w:rsidR="0000538A">
        <w:rPr>
          <w:rFonts w:ascii="Swis721 Lt BT" w:hAnsi="Swis721 Lt BT" w:cs="Arial"/>
        </w:rPr>
        <w:t>8</w:t>
      </w:r>
      <w:r w:rsidR="0000538A" w:rsidRPr="00A0215E">
        <w:rPr>
          <w:rFonts w:ascii="Swis721 Lt BT" w:hAnsi="Swis721 Lt BT" w:cs="Arial"/>
        </w:rPr>
        <w:t xml:space="preserve">5 cm ± 5% con spessore di substrato </w:t>
      </w:r>
      <w:proofErr w:type="spellStart"/>
      <w:r w:rsidR="0000538A">
        <w:rPr>
          <w:rFonts w:ascii="Swis721 Lt BT" w:hAnsi="Swis721 Lt BT" w:cs="Arial"/>
        </w:rPr>
        <w:t>TerraMeditarranea</w:t>
      </w:r>
      <w:proofErr w:type="spellEnd"/>
      <w:r w:rsidR="0000538A">
        <w:rPr>
          <w:rFonts w:ascii="Swis721 Lt BT" w:hAnsi="Swis721 Lt BT" w:cs="Arial"/>
        </w:rPr>
        <w:t xml:space="preserve"> </w:t>
      </w:r>
      <w:r w:rsidR="0000538A" w:rsidRPr="00A0215E">
        <w:rPr>
          <w:rFonts w:ascii="Swis721 Lt BT" w:hAnsi="Swis721 Lt BT" w:cs="Arial"/>
        </w:rPr>
        <w:t xml:space="preserve">a compattazione avvenuta pari a </w:t>
      </w:r>
      <w:r w:rsidR="0000538A">
        <w:rPr>
          <w:rFonts w:ascii="Swis721 Lt BT" w:hAnsi="Swis721 Lt BT" w:cs="Arial"/>
        </w:rPr>
        <w:t xml:space="preserve">40 </w:t>
      </w:r>
      <w:r w:rsidR="0000538A" w:rsidRPr="00A0215E">
        <w:rPr>
          <w:rFonts w:ascii="Swis721 Lt BT" w:hAnsi="Swis721 Lt BT" w:cs="Arial"/>
        </w:rPr>
        <w:t>cm</w:t>
      </w:r>
      <w:r w:rsidR="0000538A">
        <w:rPr>
          <w:rFonts w:ascii="Swis721 Lt BT" w:hAnsi="Swis721 Lt BT" w:cs="Arial"/>
        </w:rPr>
        <w:t xml:space="preserve"> e strato di compensazione ZU20 </w:t>
      </w:r>
      <w:r w:rsidR="00085F83">
        <w:rPr>
          <w:rFonts w:ascii="Swis721 Lt BT" w:hAnsi="Swis721 Lt BT" w:cs="Arial"/>
        </w:rPr>
        <w:t xml:space="preserve">di </w:t>
      </w:r>
      <w:r w:rsidR="0000538A">
        <w:rPr>
          <w:rFonts w:ascii="Swis721 Lt BT" w:hAnsi="Swis721 Lt BT" w:cs="Arial"/>
        </w:rPr>
        <w:t>spessore 40 cm a compattazione avvenuta</w:t>
      </w:r>
      <w:r w:rsidR="0000538A" w:rsidRPr="0000538A">
        <w:rPr>
          <w:rFonts w:ascii="Swis721 Lt BT" w:hAnsi="Swis721 Lt BT" w:cs="Arial"/>
        </w:rPr>
        <w:t xml:space="preserve">; </w:t>
      </w:r>
      <w:r w:rsidR="00085F83" w:rsidRPr="00085F83">
        <w:rPr>
          <w:rFonts w:ascii="Swis721 Lt BT" w:hAnsi="Swis721 Lt BT" w:cs="Arial"/>
        </w:rPr>
        <w:t>peso a massima ritenzione idrica, esclusa vegetazione, non superiore a 1153 kg/m²; a PF1 volume d’aria presente nel sistema ≥ 230 l/m²; massima acqua trattenuta MT ≥ 334 l/m²; acqua totale disponibile ATD ≥ 305 l/m²; rapporto di utilizzabilità UT ≥ 0,91; rapporto di efficienza EF ≥ 0,61. Coefficiente di deflusso certificato da istituti indipendenti, C ≤ 0,1. Resistenza termica del sistema a massima ritenzione idrica R ≥ 2,1 (mq*K)/W secondo rapporto di prova di istituti indipendenti.</w:t>
      </w:r>
      <w:r w:rsidR="00085F83">
        <w:rPr>
          <w:rFonts w:ascii="Swis721 Lt BT" w:hAnsi="Swis721 Lt BT" w:cs="Arial"/>
        </w:rPr>
        <w:t xml:space="preserve"> </w:t>
      </w:r>
      <w:r w:rsidR="0000538A">
        <w:rPr>
          <w:rFonts w:ascii="Swis721 Lt BT" w:hAnsi="Swis721 Lt BT" w:cs="Arial"/>
        </w:rPr>
        <w:t xml:space="preserve"> </w:t>
      </w:r>
      <w:r w:rsidR="00C86A2D" w:rsidRPr="00C86A2D">
        <w:rPr>
          <w:rFonts w:ascii="Swis721 Lt BT" w:hAnsi="Swis721 Lt BT" w:cs="Swis721 Lt BT"/>
          <w:b/>
          <w:bCs/>
          <w:u w:val="single"/>
        </w:rPr>
        <w:t>SISTEMA INTEGRATO ADATTIVO DI CONTROLLO DELLO STATO IDRICO:</w:t>
      </w:r>
      <w:r w:rsidR="00C86A2D">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r w:rsidRPr="0082653B">
        <w:rPr>
          <w:rFonts w:ascii="Swis721 Lt BT" w:hAnsi="Swis721 Lt BT" w:cs="Swis721 Lt BT"/>
          <w:b/>
          <w:bCs/>
          <w:u w:val="single"/>
        </w:rPr>
        <w:t>Caratteristiche del feltro ritentore e di protezione:</w:t>
      </w:r>
      <w:r>
        <w:rPr>
          <w:rFonts w:ascii="Swis721 Lt BT" w:hAnsi="Swis721 Lt BT" w:cs="Swis721 Lt BT"/>
          <w:b/>
          <w:bCs/>
          <w:u w:val="single"/>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085F83" w:rsidRPr="00085F83">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 xml:space="preserve">Caratteristiche del lapillo drenante: </w:t>
      </w:r>
      <w:r w:rsidRPr="00B85968">
        <w:rPr>
          <w:rFonts w:ascii="Swis721 Lt BT" w:hAnsi="Swis721 Lt BT" w:cs="Swis721 Lt BT"/>
        </w:rPr>
        <w:t xml:space="preserve">Materiale granulare naturale Tipo </w:t>
      </w:r>
      <w:r w:rsidRPr="00B85968">
        <w:rPr>
          <w:rFonts w:ascii="Swis721 Lt BT" w:hAnsi="Swis721 Lt BT" w:cs="Swis721 Lt BT"/>
          <w:b/>
          <w:bCs/>
        </w:rPr>
        <w:t>Lapillo no crush</w:t>
      </w:r>
      <w:r w:rsidRPr="00B85968">
        <w:rPr>
          <w:rFonts w:ascii="Swis721 Lt BT" w:hAnsi="Swis721 Lt BT" w:cs="Swis721 Lt BT"/>
        </w:rPr>
        <w:t xml:space="preserve"> o equivalente, con valori di durezza alla compressione pari a 34 kg/cm³, densità reale non inferiore a 2,7 g/cm³. </w:t>
      </w:r>
      <w:r w:rsidRPr="00B85968">
        <w:rPr>
          <w:rFonts w:ascii="Swis721 Lt BT" w:hAnsi="Swis721 Lt BT" w:cs="Swis721 Lt BT"/>
          <w:color w:val="000000"/>
        </w:rPr>
        <w:t>Peso a massima ritenzione 1100 kg/m³.</w:t>
      </w:r>
      <w:r>
        <w:rPr>
          <w:rFonts w:ascii="Swis721 Lt BT" w:hAnsi="Swis721 Lt BT" w:cs="Swis721 Lt BT"/>
          <w:color w:val="000000"/>
        </w:rPr>
        <w:t xml:space="preserve"> </w:t>
      </w:r>
      <w:r>
        <w:rPr>
          <w:rFonts w:ascii="Swis721 Lt BT" w:hAnsi="Swis721 Lt BT" w:cs="Swis721 Lt BT"/>
          <w:b/>
          <w:bCs/>
          <w:u w:val="single"/>
        </w:rPr>
        <w:t xml:space="preserve">Caratteristiche dello strato </w:t>
      </w:r>
      <w:r w:rsidRPr="00B85968">
        <w:rPr>
          <w:rFonts w:ascii="Swis721 Lt BT" w:hAnsi="Swis721 Lt BT" w:cs="Swis721 Lt BT"/>
          <w:b/>
          <w:bCs/>
          <w:u w:val="single"/>
        </w:rPr>
        <w:t>di compensazione</w:t>
      </w:r>
      <w:r w:rsidRPr="00B85968">
        <w:rPr>
          <w:rFonts w:ascii="Swis721 Lt BT" w:hAnsi="Swis721 Lt BT" w:cs="Swis721 Lt BT"/>
          <w:b/>
          <w:bCs/>
        </w:rPr>
        <w:t xml:space="preserve">: </w:t>
      </w:r>
      <w:r w:rsidRPr="00B85968">
        <w:rPr>
          <w:rFonts w:ascii="Swis721 Lt BT" w:hAnsi="Swis721 Lt BT" w:cs="Swis721 Lt BT"/>
        </w:rPr>
        <w:t xml:space="preserve">Materiale naturale di origine vulcanica tipo </w:t>
      </w:r>
      <w:r w:rsidRPr="00B85968">
        <w:rPr>
          <w:rFonts w:ascii="Swis721 Lt BT" w:hAnsi="Swis721 Lt BT" w:cs="Swis721 Lt BT"/>
          <w:b/>
          <w:bCs/>
        </w:rPr>
        <w:t>ZU20</w:t>
      </w:r>
      <w:r w:rsidRPr="00B85968">
        <w:rPr>
          <w:rFonts w:ascii="Swis721 Lt BT" w:hAnsi="Swis721 Lt BT" w:cs="Swis721 Lt BT"/>
        </w:rPr>
        <w:t xml:space="preserve"> o equivalente in aggregati naturali a norma UNI 11235, avente le seguenti caratteristiche: massa di particelle con granulometria &lt;0,05 mm inferiore al 5%, velocità di infiltrazione compresa tra 20 e 70 mm/min, privo di sostanza organica, porosità tra 55 e 65%. Al punto di appassimento permanente (-1,5 MPa), il contenuto d’acqua</w:t>
      </w:r>
      <w:r w:rsidRPr="00B85968">
        <w:rPr>
          <w:rFonts w:ascii="Swis721 Lt BT" w:hAnsi="Swis721 Lt BT" w:cs="Swis721 Lt BT"/>
          <w:b/>
          <w:bCs/>
          <w:u w:val="single"/>
          <w:vertAlign w:val="superscript"/>
        </w:rPr>
        <w:t>1</w:t>
      </w:r>
      <w:r w:rsidRPr="00B85968">
        <w:rPr>
          <w:rFonts w:ascii="Swis721 Lt BT" w:hAnsi="Swis721 Lt BT" w:cs="Swis721 Lt BT"/>
        </w:rPr>
        <w:t xml:space="preserve"> deve essere non superiore al 3% v/v. La quantità d’acqua disponibile per le piante deve essere superiore al 27% v/v. Perdita di massa dopo cicli gelo/disgelo ≤1,1% e resistenza alla compressione ≥7 N/mm², entrambe certificate secondo UNI EN 13055-1:2003. </w:t>
      </w:r>
      <w:r w:rsidRPr="00B85968">
        <w:rPr>
          <w:rFonts w:ascii="Swis721 Lt BT" w:hAnsi="Swis721 Lt BT" w:cs="Swis721 Lt BT"/>
          <w:color w:val="000000"/>
        </w:rPr>
        <w:t>Peso a massima ritenzione non superiore a 1450 kg/m³.</w:t>
      </w:r>
      <w:r>
        <w:rPr>
          <w:rFonts w:ascii="Swis721 Lt BT" w:hAnsi="Swis721 Lt BT" w:cs="Swis721 Lt BT"/>
          <w:color w:val="000000"/>
        </w:rPr>
        <w:t xml:space="preserve"> </w:t>
      </w:r>
      <w:r w:rsidRPr="00B85968">
        <w:rPr>
          <w:rFonts w:ascii="Swis721 Lt BT" w:hAnsi="Swis721 Lt BT" w:cs="Swis721 Lt BT"/>
          <w:b/>
          <w:bCs/>
          <w:u w:val="single"/>
        </w:rPr>
        <w:t>Caratteristiche del substrato:</w:t>
      </w:r>
      <w:r>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TMI</w:t>
      </w:r>
      <w:r w:rsidRPr="00B85968">
        <w:rPr>
          <w:rFonts w:ascii="Swis721 Lt BT" w:hAnsi="Swis721 Lt BT" w:cs="Swis721 Lt BT"/>
        </w:rPr>
        <w:t xml:space="preserve"> o </w:t>
      </w:r>
      <w:r w:rsidRPr="00B85968">
        <w:rPr>
          <w:rFonts w:ascii="Swis721 Lt BT" w:hAnsi="Swis721 Lt BT" w:cs="Swis721 Lt BT"/>
        </w:rPr>
        <w:lastRenderedPageBreak/>
        <w:t>equivalente, con le seguenti caratteristiche: massa di particelle con granulometria &lt;0,05mm inferiore al 6%, velocità di infiltrazione compresa tra 10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18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45 e 65 g/L, porosità tra 60 e 70%.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1450 kg/m³.</w:t>
      </w:r>
      <w:r>
        <w:rPr>
          <w:rFonts w:ascii="Swis721 Lt BT" w:hAnsi="Swis721 Lt BT" w:cs="Swis721 Lt BT"/>
        </w:rPr>
        <w:t xml:space="preserve"> </w:t>
      </w: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rPr>
        <w:t xml:space="preserve"> </w:t>
      </w:r>
      <w:r w:rsidRPr="00B85968">
        <w:rPr>
          <w:rFonts w:ascii="Swis721 Lt BT" w:hAnsi="Swis721 Lt BT" w:cs="Swis721 Lt BT"/>
          <w:i/>
          <w:iCs/>
        </w:rPr>
        <w:t xml:space="preserve">3)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13A0D7E4" w14:textId="77777777" w:rsidR="007D7C91" w:rsidRDefault="007D7C91" w:rsidP="007D7C91">
      <w:pPr>
        <w:jc w:val="both"/>
        <w:rPr>
          <w:rFonts w:ascii="Swis721 Lt BT" w:hAnsi="Swis721 Lt BT" w:cs="Swis721 Lt BT"/>
          <w:b/>
          <w:bCs/>
          <w:color w:val="000000"/>
          <w:u w:val="single"/>
        </w:rPr>
      </w:pPr>
    </w:p>
    <w:p w14:paraId="1C870020" w14:textId="77777777" w:rsidR="007D7C91" w:rsidRDefault="007D7C91" w:rsidP="007D7C91">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021C8B3E" w14:textId="77777777" w:rsidR="00BD3178" w:rsidRDefault="00BD3178" w:rsidP="00BD3178">
      <w:pPr>
        <w:jc w:val="both"/>
        <w:rPr>
          <w:rFonts w:ascii="Swis721 Lt BT" w:hAnsi="Swis721 Lt BT" w:cs="Swis721 Lt BT"/>
          <w:b/>
          <w:bCs/>
          <w:color w:val="000000"/>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BD3178" w:rsidRPr="005C5C20" w14:paraId="4BE80B5A" w14:textId="77777777" w:rsidTr="00FC5452">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C16852B" w14:textId="77777777" w:rsidR="00BD3178" w:rsidRPr="00A91D8B" w:rsidRDefault="00BD3178" w:rsidP="00FC5452">
            <w:pPr>
              <w:jc w:val="both"/>
              <w:rPr>
                <w:rFonts w:ascii="Swis721 BT" w:hAnsi="Swis721 BT" w:cs="Swis721 BT"/>
                <w:i/>
                <w:iCs/>
                <w:lang w:val="en-GB"/>
              </w:rPr>
            </w:pPr>
            <w:r w:rsidRPr="00A91D8B">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26FF8C94"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4C0DEF6"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6364AFF"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TOT</w:t>
            </w:r>
          </w:p>
        </w:tc>
      </w:tr>
      <w:tr w:rsidR="00BD3178" w:rsidRPr="005C5C20" w14:paraId="26B3CCE4" w14:textId="77777777" w:rsidTr="00FC5452">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2C58583" w14:textId="77777777" w:rsidR="00BD3178" w:rsidRDefault="00BD3178" w:rsidP="007D7C91">
            <w:pPr>
              <w:jc w:val="both"/>
              <w:rPr>
                <w:rFonts w:ascii="Swis721 Lt BT" w:hAnsi="Swis721 Lt BT" w:cs="Arial"/>
                <w:i/>
                <w:iCs/>
              </w:rPr>
            </w:pPr>
            <w:r>
              <w:rPr>
                <w:rFonts w:ascii="Swis721 Lt BT" w:hAnsi="Swis721 Lt BT" w:cs="Arial"/>
                <w:i/>
                <w:iCs/>
              </w:rPr>
              <w:t>Fornitura e posa in opera, compresi sfridi, sormonti e oneri ed u</w:t>
            </w:r>
            <w:r w:rsidR="007D7C91">
              <w:rPr>
                <w:rFonts w:ascii="Swis721 Lt BT" w:hAnsi="Swis721 Lt BT" w:cs="Arial"/>
                <w:i/>
                <w:iCs/>
              </w:rPr>
              <w:t>tili d'impresa di: Idromant 4</w:t>
            </w:r>
            <w:r>
              <w:rPr>
                <w:rFonts w:ascii="Swis721 Lt BT" w:hAnsi="Swis721 Lt BT" w:cs="Arial"/>
                <w:i/>
                <w:iCs/>
              </w:rPr>
              <w:t>, MediDrain MD 40, Lapillo No-Crush 17 L/mq, MediFilter MF 1,</w:t>
            </w:r>
            <w:r w:rsidR="007D7C91">
              <w:rPr>
                <w:rFonts w:ascii="Swis721 Lt BT" w:hAnsi="Swis721 Lt BT" w:cs="Arial"/>
                <w:i/>
                <w:iCs/>
              </w:rPr>
              <w:t xml:space="preserve"> strato di compensazione</w:t>
            </w:r>
            <w:r>
              <w:rPr>
                <w:rFonts w:ascii="Swis721 Lt BT" w:hAnsi="Swis721 Lt BT" w:cs="Arial"/>
                <w:i/>
                <w:iCs/>
              </w:rPr>
              <w:t xml:space="preserve"> ZU 20 sp. 40 cm, </w:t>
            </w:r>
            <w:r w:rsidR="007D7C91">
              <w:rPr>
                <w:rFonts w:ascii="Swis721 Lt BT" w:hAnsi="Swis721 Lt BT" w:cs="Arial"/>
                <w:i/>
                <w:iCs/>
              </w:rPr>
              <w:t xml:space="preserve">substrato </w:t>
            </w:r>
            <w:r>
              <w:rPr>
                <w:rFonts w:ascii="Swis721 Lt BT" w:hAnsi="Swis721 Lt BT" w:cs="Arial"/>
                <w:i/>
                <w:iCs/>
              </w:rPr>
              <w:t>TerraMediterranea TMI sp. 40 cm</w:t>
            </w:r>
          </w:p>
          <w:p w14:paraId="2008590F" w14:textId="4E9FD605" w:rsidR="0000538A" w:rsidRPr="007D5B5B" w:rsidRDefault="0000538A" w:rsidP="007D7C91">
            <w:pPr>
              <w:jc w:val="both"/>
              <w:rPr>
                <w:rFonts w:ascii="Swis721 Lt BT" w:hAnsi="Swis721 Lt BT" w:cs="Arial"/>
                <w:i/>
                <w:iCs/>
              </w:rPr>
            </w:pPr>
            <w:r w:rsidRPr="00483F98">
              <w:rPr>
                <w:rFonts w:ascii="Swis721 Lt BT" w:hAnsi="Swis721 Lt BT" w:cs="Arial"/>
                <w:i/>
                <w:iCs/>
              </w:rPr>
              <w:t>Incidenza di sistema</w:t>
            </w:r>
            <w:r w:rsidRPr="00483F98">
              <w:rPr>
                <w:rFonts w:ascii="Swis721 Lt BT" w:hAnsi="Swis721 Lt BT" w:cs="Swis721 Lt BT"/>
              </w:rPr>
              <w:t xml:space="preserve"> </w:t>
            </w:r>
            <w:proofErr w:type="spellStart"/>
            <w:r w:rsidRPr="00483F98">
              <w:rPr>
                <w:rFonts w:ascii="Swis721 Lt BT" w:hAnsi="Swis721 Lt BT" w:cs="Swis721 Lt BT"/>
                <w:i/>
              </w:rPr>
              <w:t>MediWaterSafe</w:t>
            </w:r>
            <w:proofErr w:type="spellEnd"/>
            <w:r w:rsidRPr="00483F98">
              <w:rPr>
                <w:rFonts w:ascii="Swis721 Lt BT" w:hAnsi="Swis721 Lt BT" w:cs="Swis721 Lt BT"/>
                <w:i/>
              </w:rPr>
              <w:t xml:space="preserve"> 4.0.</w:t>
            </w:r>
            <w:r>
              <w:rPr>
                <w:rFonts w:ascii="Swis721 Lt BT" w:hAnsi="Swis721 Lt BT" w:cs="Swis721 Lt BT"/>
                <w:i/>
              </w:rPr>
              <w:t xml:space="preserve"> per aree a verde pensile intensivo omogenee</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B4D545C" w14:textId="77777777" w:rsidR="00BD3178" w:rsidRPr="00A91D8B" w:rsidRDefault="00BD3178" w:rsidP="00FC5452">
            <w:pPr>
              <w:jc w:val="center"/>
              <w:rPr>
                <w:rFonts w:ascii="Swis721 BT" w:hAnsi="Swis721 BT" w:cs="Swis721 BT"/>
                <w:i/>
                <w:iCs/>
                <w:lang w:val="en-GB"/>
              </w:rPr>
            </w:pPr>
            <w:proofErr w:type="spellStart"/>
            <w:r w:rsidRPr="00A91D8B">
              <w:rPr>
                <w:rFonts w:ascii="Swis721 BT" w:hAnsi="Swis721 BT" w:cs="Swis721 BT"/>
                <w:i/>
                <w:iCs/>
                <w:lang w:val="en-GB"/>
              </w:rPr>
              <w:t>Mq</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0AA4B4D" w14:textId="1B19376E" w:rsidR="00BD3178" w:rsidRPr="00A91D8B" w:rsidRDefault="00613610" w:rsidP="00FC5452">
            <w:pPr>
              <w:jc w:val="center"/>
              <w:rPr>
                <w:rFonts w:ascii="Swis721 BT" w:hAnsi="Swis721 BT" w:cs="Swis721 BT"/>
                <w:i/>
                <w:iCs/>
                <w:lang w:val="en-GB"/>
              </w:rPr>
            </w:pPr>
            <w:r>
              <w:rPr>
                <w:rFonts w:ascii="Swis721 BT" w:hAnsi="Swis721 BT" w:cs="Swis721 BT"/>
                <w:i/>
                <w:iCs/>
                <w:lang w:val="en-GB"/>
              </w:rPr>
              <w:t>313</w:t>
            </w:r>
            <w:r w:rsidR="00BD3178">
              <w:rPr>
                <w:rFonts w:ascii="Swis721 BT" w:hAnsi="Swis721 BT" w:cs="Swis721 BT"/>
                <w:i/>
                <w:iCs/>
                <w:lang w:val="en-GB"/>
              </w:rPr>
              <w:t xml:space="preserve"> </w:t>
            </w:r>
            <w:r w:rsidR="00BD3178" w:rsidRPr="00A91D8B">
              <w:rPr>
                <w:rFonts w:ascii="Arial" w:hAnsi="Arial" w:cs="Arial"/>
                <w:i/>
                <w:iCs/>
                <w:lang w:val="en-GB"/>
              </w:rPr>
              <w:t>€</w:t>
            </w:r>
            <w:r w:rsidR="00BD3178" w:rsidRPr="00A91D8B">
              <w:rPr>
                <w:rFonts w:ascii="Swis721 BT" w:hAnsi="Swis721 BT" w:cs="Swis721 BT"/>
                <w:i/>
                <w:iCs/>
                <w:lang w:val="en-GB"/>
              </w:rPr>
              <w:t>/</w:t>
            </w:r>
            <w:proofErr w:type="spellStart"/>
            <w:r w:rsidR="00BD3178" w:rsidRPr="00A91D8B">
              <w:rPr>
                <w:rFonts w:ascii="Swis721 BT" w:hAnsi="Swis721 BT" w:cs="Swis721 BT"/>
                <w:i/>
                <w:iCs/>
                <w:lang w:val="en-GB"/>
              </w:rPr>
              <w:t>mq</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017A8CF" w14:textId="77777777" w:rsidR="00BD3178" w:rsidRPr="00A91D8B" w:rsidRDefault="00BD3178" w:rsidP="00FC5452">
            <w:pPr>
              <w:jc w:val="center"/>
              <w:rPr>
                <w:rFonts w:ascii="Swis721 BT" w:hAnsi="Swis721 BT" w:cs="Swis721 BT"/>
                <w:i/>
                <w:iCs/>
                <w:lang w:val="en-GB"/>
              </w:rPr>
            </w:pPr>
            <w:r w:rsidRPr="00A91D8B">
              <w:rPr>
                <w:rFonts w:ascii="Arial" w:hAnsi="Arial" w:cs="Arial"/>
                <w:i/>
                <w:iCs/>
                <w:lang w:val="en-GB"/>
              </w:rPr>
              <w:t>€</w:t>
            </w:r>
          </w:p>
        </w:tc>
      </w:tr>
    </w:tbl>
    <w:p w14:paraId="5AC80971" w14:textId="77777777" w:rsidR="00A7786E" w:rsidRDefault="00A7786E">
      <w:pPr>
        <w:jc w:val="both"/>
        <w:rPr>
          <w:rFonts w:ascii="Swis721 Lt BT" w:hAnsi="Swis721 Lt BT" w:cs="Arial"/>
        </w:rPr>
      </w:pPr>
    </w:p>
    <w:p w14:paraId="471F0785" w14:textId="77777777" w:rsidR="00B975A3" w:rsidRPr="006E67DB" w:rsidRDefault="00B975A3" w:rsidP="00B975A3">
      <w:pPr>
        <w:jc w:val="both"/>
        <w:rPr>
          <w:rFonts w:ascii="Swis721 Lt BT" w:hAnsi="Swis721 Lt BT" w:cs="Swis721 Lt BT"/>
          <w:b/>
          <w:bCs/>
        </w:rPr>
      </w:pPr>
      <w:r w:rsidRPr="00071445">
        <w:rPr>
          <w:rFonts w:ascii="Swis721 Lt BT" w:hAnsi="Swis721 Lt BT" w:cs="Swis721 Lt BT"/>
          <w:b/>
          <w:bCs/>
        </w:rPr>
        <w:t xml:space="preserve">VEGETAZIONE   </w:t>
      </w:r>
      <w:r>
        <w:rPr>
          <w:rFonts w:ascii="Swis721 Lt BT" w:hAnsi="Swis721 Lt BT" w:cs="Swis721 Lt BT"/>
          <w:b/>
          <w:bCs/>
        </w:rPr>
        <w:t xml:space="preserve">                     </w:t>
      </w:r>
    </w:p>
    <w:p w14:paraId="0C70607F" w14:textId="77777777" w:rsidR="00B975A3" w:rsidRPr="006E67DB" w:rsidRDefault="00B975A3" w:rsidP="00B975A3">
      <w:pPr>
        <w:pStyle w:val="Paragrafoelenco"/>
        <w:ind w:left="0"/>
        <w:jc w:val="both"/>
        <w:rPr>
          <w:rFonts w:ascii="Swis721 Lt BT" w:hAnsi="Swis721 Lt BT" w:cs="Swis721 Lt BT"/>
        </w:rPr>
      </w:pPr>
      <w:r w:rsidRPr="006E67DB">
        <w:rPr>
          <w:rFonts w:ascii="Swis721 Lt BT" w:hAnsi="Swis721 Lt BT" w:cs="Swis721 Lt BT"/>
          <w:b/>
          <w:bCs/>
        </w:rPr>
        <w:t>Fornitura e posa in opera di alberi di media dimensione.</w:t>
      </w:r>
    </w:p>
    <w:p w14:paraId="4E32A02F" w14:textId="77777777" w:rsidR="00B975A3" w:rsidRPr="006E67DB" w:rsidRDefault="00B975A3" w:rsidP="00B975A3">
      <w:pPr>
        <w:jc w:val="both"/>
        <w:rPr>
          <w:rFonts w:ascii="Swis721 Lt BT" w:hAnsi="Swis721 Lt BT" w:cs="Swis721 Lt BT"/>
        </w:rPr>
      </w:pPr>
      <w:r w:rsidRPr="006E67DB">
        <w:rPr>
          <w:rFonts w:ascii="Swis721 Lt BT" w:hAnsi="Swis721 Lt BT" w:cs="Swis721 Lt BT"/>
        </w:rPr>
        <w:t xml:space="preserve">La vegetazione sarà a scelta della D.L. </w:t>
      </w:r>
    </w:p>
    <w:p w14:paraId="0737FFD2" w14:textId="77777777" w:rsidR="00B975A3" w:rsidRPr="006E67DB" w:rsidRDefault="00B975A3" w:rsidP="00B975A3">
      <w:pPr>
        <w:jc w:val="both"/>
        <w:rPr>
          <w:rFonts w:ascii="Swis721 Lt BT" w:hAnsi="Swis721 Lt BT" w:cs="Swis721 Lt BT"/>
          <w:i/>
          <w:iCs/>
        </w:rPr>
      </w:pPr>
      <w:r w:rsidRPr="006E67DB">
        <w:rPr>
          <w:rFonts w:ascii="Swis721 Lt BT" w:hAnsi="Swis721 Lt BT" w:cs="Swis721 Lt BT"/>
        </w:rPr>
        <w:t xml:space="preserve">A titolo indicativo si prevede la posa di piante con fusto Ø 16 -20 cm ad un metro di altezza dal colletto. Esempio indicativo di specie: </w:t>
      </w:r>
      <w:r w:rsidRPr="006E67DB">
        <w:rPr>
          <w:rFonts w:ascii="Swis721 Lt BT" w:hAnsi="Swis721 Lt BT" w:cs="Swis721 Lt BT"/>
          <w:i/>
          <w:iCs/>
        </w:rPr>
        <w:t xml:space="preserve">Liquidambar styraciflua, Magnolia Spp. Quercus ilex, Olea europaea… </w:t>
      </w:r>
    </w:p>
    <w:p w14:paraId="0A5DDF7A" w14:textId="77777777" w:rsidR="00B975A3" w:rsidRPr="006E67DB" w:rsidRDefault="00B975A3" w:rsidP="00B975A3">
      <w:pPr>
        <w:jc w:val="both"/>
        <w:rPr>
          <w:rFonts w:ascii="Swis721 Lt BT" w:hAnsi="Swis721 Lt BT" w:cs="Swis721 Lt BT"/>
        </w:rPr>
      </w:pPr>
      <w:r w:rsidRPr="006E67DB">
        <w:rPr>
          <w:rFonts w:ascii="Swis721 Lt BT" w:hAnsi="Swis721 Lt BT" w:cs="Swis721 Lt BT"/>
        </w:rPr>
        <w:t>A completamento dell’opera si prevede una prima irrigazione.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2"/>
        <w:gridCol w:w="1235"/>
        <w:gridCol w:w="1479"/>
        <w:gridCol w:w="1293"/>
      </w:tblGrid>
      <w:tr w:rsidR="00B975A3" w:rsidRPr="006E67DB" w14:paraId="38589898" w14:textId="77777777" w:rsidTr="006C611B">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4E530A09" w14:textId="77777777" w:rsidR="00B975A3" w:rsidRPr="006E67DB" w:rsidRDefault="00B975A3" w:rsidP="006C611B">
            <w:pPr>
              <w:rPr>
                <w:rFonts w:ascii="Swis721 Lt BT" w:hAnsi="Swis721 Lt BT" w:cs="Swis721 Lt BT"/>
                <w:i/>
                <w:iCs/>
              </w:rPr>
            </w:pPr>
            <w:r w:rsidRPr="006E67DB">
              <w:rPr>
                <w:rFonts w:ascii="Swis721 Lt BT" w:hAnsi="Swis721 Lt BT" w:cs="Swis721 Lt BT"/>
                <w:i/>
                <w:iCs/>
              </w:rPr>
              <w:t xml:space="preserve">DESCRIZIONE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62B4D661"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U.M.</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4E9142A5"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P.U.</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35B69400"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TOT</w:t>
            </w:r>
          </w:p>
        </w:tc>
      </w:tr>
      <w:tr w:rsidR="00B975A3" w:rsidRPr="006E67DB" w14:paraId="2E7BADAC" w14:textId="77777777" w:rsidTr="006C611B">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39E2DBD5" w14:textId="77777777" w:rsidR="00B975A3" w:rsidRPr="006E67DB" w:rsidRDefault="00B975A3" w:rsidP="006C611B">
            <w:pPr>
              <w:rPr>
                <w:rFonts w:ascii="Swis721 Lt BT" w:hAnsi="Swis721 Lt BT" w:cs="Swis721 Lt BT"/>
                <w:i/>
                <w:iCs/>
              </w:rPr>
            </w:pPr>
            <w:r w:rsidRPr="006E67DB">
              <w:rPr>
                <w:rFonts w:ascii="Swis721 Lt BT" w:hAnsi="Swis721 Lt BT" w:cs="Swis721 Lt BT"/>
                <w:i/>
                <w:iCs/>
              </w:rPr>
              <w:t xml:space="preserve">Fornitura e posa in opera, compresi oneri ed utili d’impresa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4F184156"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mq</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708F5A9A"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 xml:space="preserve">230 </w:t>
            </w:r>
            <w:r w:rsidRPr="006E67DB">
              <w:rPr>
                <w:rFonts w:ascii="Arial" w:hAnsi="Arial" w:cs="Arial"/>
                <w:i/>
                <w:iCs/>
              </w:rPr>
              <w:t>€</w:t>
            </w:r>
            <w:r w:rsidRPr="006E67DB">
              <w:rPr>
                <w:rFonts w:ascii="Swis721 Lt BT" w:hAnsi="Swis721 Lt BT" w:cs="Swis721 Lt BT"/>
                <w:i/>
                <w:iCs/>
              </w:rPr>
              <w:t>/mq</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4693C865" w14:textId="77777777" w:rsidR="00B975A3" w:rsidRPr="006E67DB" w:rsidRDefault="00B975A3" w:rsidP="006C611B">
            <w:pPr>
              <w:jc w:val="center"/>
              <w:rPr>
                <w:rFonts w:ascii="Swis721 Lt BT" w:hAnsi="Swis721 Lt BT" w:cs="Swis721 Lt BT"/>
                <w:i/>
                <w:iCs/>
              </w:rPr>
            </w:pPr>
            <w:r w:rsidRPr="006E67DB">
              <w:rPr>
                <w:rFonts w:ascii="Arial" w:hAnsi="Arial" w:cs="Arial"/>
                <w:i/>
                <w:iCs/>
              </w:rPr>
              <w:t>€</w:t>
            </w:r>
          </w:p>
        </w:tc>
      </w:tr>
    </w:tbl>
    <w:p w14:paraId="59C2774D" w14:textId="77777777" w:rsidR="00B975A3" w:rsidRDefault="00B975A3" w:rsidP="00B975A3">
      <w:pPr>
        <w:jc w:val="both"/>
        <w:rPr>
          <w:rFonts w:ascii="Swis721 Lt BT" w:hAnsi="Swis721 Lt BT" w:cs="Swis721 Lt BT"/>
          <w:b/>
          <w:bCs/>
        </w:rPr>
      </w:pPr>
    </w:p>
    <w:p w14:paraId="14679A52" w14:textId="77777777" w:rsidR="00B975A3" w:rsidRPr="006E67DB" w:rsidRDefault="00B975A3" w:rsidP="00B975A3">
      <w:pPr>
        <w:jc w:val="both"/>
        <w:rPr>
          <w:rFonts w:ascii="Swis721 Lt BT" w:hAnsi="Swis721 Lt BT" w:cs="Swis721 Lt BT"/>
          <w:b/>
          <w:bCs/>
        </w:rPr>
      </w:pPr>
      <w:r w:rsidRPr="006E67DB">
        <w:rPr>
          <w:rFonts w:ascii="Swis721 Lt BT" w:hAnsi="Swis721 Lt BT" w:cs="Swis721 Lt BT"/>
          <w:b/>
          <w:bCs/>
        </w:rPr>
        <w:t>IRRIGAZIONE</w:t>
      </w:r>
    </w:p>
    <w:p w14:paraId="6597EAFE" w14:textId="77777777" w:rsidR="00B975A3" w:rsidRPr="006E67DB" w:rsidRDefault="00B975A3" w:rsidP="00B975A3">
      <w:pPr>
        <w:jc w:val="both"/>
        <w:rPr>
          <w:rFonts w:ascii="Swis721 Lt BT" w:hAnsi="Swis721 Lt BT" w:cs="Swis721 Lt BT"/>
          <w:b/>
          <w:bCs/>
        </w:rPr>
      </w:pPr>
      <w:r w:rsidRPr="006E67DB">
        <w:rPr>
          <w:rFonts w:ascii="Swis721 Lt BT" w:hAnsi="Swis721 Lt BT" w:cs="Swis721 Lt BT"/>
          <w:b/>
          <w:bCs/>
        </w:rPr>
        <w:t>Impianto di irrigazione</w:t>
      </w:r>
    </w:p>
    <w:p w14:paraId="101EFCC0" w14:textId="77777777" w:rsidR="00B975A3" w:rsidRPr="006E67DB" w:rsidRDefault="00B975A3" w:rsidP="00B975A3">
      <w:pPr>
        <w:jc w:val="both"/>
        <w:rPr>
          <w:rFonts w:ascii="Swis721 Lt BT" w:hAnsi="Swis721 Lt BT" w:cs="Swis721 Lt BT"/>
        </w:rPr>
      </w:pPr>
      <w:r w:rsidRPr="006E67DB">
        <w:rPr>
          <w:rFonts w:ascii="Swis721 Lt BT" w:hAnsi="Swis721 Lt BT" w:cs="Swis721 Lt BT"/>
        </w:rPr>
        <w:t>Per le aree alberate, il sistema prevede la fornitura e posa in opera dell’impianto di irrigazione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 da un programmatore costituito da centralina elettronica programmata a tempo e con inclusa batteria ricaricabile per riserva della memoria; di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0"/>
        <w:gridCol w:w="1236"/>
        <w:gridCol w:w="1479"/>
        <w:gridCol w:w="1294"/>
      </w:tblGrid>
      <w:tr w:rsidR="00B975A3" w:rsidRPr="006E67DB" w14:paraId="20C5DD16" w14:textId="77777777" w:rsidTr="006C611B">
        <w:trPr>
          <w:jc w:val="center"/>
        </w:trPr>
        <w:tc>
          <w:tcPr>
            <w:tcW w:w="2920" w:type="pct"/>
            <w:tcBorders>
              <w:top w:val="dashSmallGap" w:sz="4" w:space="0" w:color="auto"/>
              <w:left w:val="dashSmallGap" w:sz="4" w:space="0" w:color="auto"/>
              <w:bottom w:val="dashSmallGap" w:sz="4" w:space="0" w:color="auto"/>
              <w:right w:val="dashSmallGap" w:sz="4" w:space="0" w:color="auto"/>
            </w:tcBorders>
          </w:tcPr>
          <w:p w14:paraId="0FD30980" w14:textId="77777777" w:rsidR="00B975A3" w:rsidRPr="006E67DB" w:rsidRDefault="00B975A3" w:rsidP="006C611B">
            <w:pPr>
              <w:rPr>
                <w:rFonts w:ascii="Swis721 Lt BT" w:hAnsi="Swis721 Lt BT" w:cs="Swis721 Lt BT"/>
                <w:i/>
                <w:iCs/>
              </w:rPr>
            </w:pPr>
            <w:r w:rsidRPr="006E67DB">
              <w:rPr>
                <w:rFonts w:ascii="Swis721 Lt BT" w:hAnsi="Swis721 Lt BT" w:cs="Swis721 Lt BT"/>
                <w:i/>
                <w:iCs/>
              </w:rPr>
              <w:t xml:space="preserve">DESCRIZIONE </w:t>
            </w:r>
          </w:p>
        </w:tc>
        <w:tc>
          <w:tcPr>
            <w:tcW w:w="641" w:type="pct"/>
            <w:tcBorders>
              <w:top w:val="dashSmallGap" w:sz="4" w:space="0" w:color="auto"/>
              <w:left w:val="dashSmallGap" w:sz="4" w:space="0" w:color="auto"/>
              <w:bottom w:val="dashSmallGap" w:sz="4" w:space="0" w:color="auto"/>
              <w:right w:val="dashSmallGap" w:sz="4" w:space="0" w:color="auto"/>
            </w:tcBorders>
          </w:tcPr>
          <w:p w14:paraId="2E202C5F"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U.M.</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23530D2F"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P.U.</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442D814A"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TOT</w:t>
            </w:r>
          </w:p>
        </w:tc>
      </w:tr>
      <w:tr w:rsidR="00B975A3" w:rsidRPr="006E67DB" w14:paraId="3E30F019" w14:textId="77777777" w:rsidTr="006C611B">
        <w:trPr>
          <w:jc w:val="center"/>
        </w:trPr>
        <w:tc>
          <w:tcPr>
            <w:tcW w:w="2920" w:type="pct"/>
            <w:tcBorders>
              <w:top w:val="dashSmallGap" w:sz="4" w:space="0" w:color="auto"/>
              <w:left w:val="dashSmallGap" w:sz="4" w:space="0" w:color="auto"/>
              <w:bottom w:val="dashSmallGap" w:sz="4" w:space="0" w:color="auto"/>
              <w:right w:val="dashSmallGap" w:sz="4" w:space="0" w:color="auto"/>
            </w:tcBorders>
          </w:tcPr>
          <w:p w14:paraId="61BF495E" w14:textId="77777777" w:rsidR="00B975A3" w:rsidRPr="006E67DB" w:rsidRDefault="00B975A3" w:rsidP="006C611B">
            <w:pPr>
              <w:rPr>
                <w:rFonts w:ascii="Swis721 Lt BT" w:hAnsi="Swis721 Lt BT" w:cs="Swis721 Lt BT"/>
                <w:i/>
                <w:iCs/>
              </w:rPr>
            </w:pPr>
            <w:r w:rsidRPr="006E67DB">
              <w:rPr>
                <w:rFonts w:ascii="Swis721 Lt BT" w:hAnsi="Swis721 Lt BT" w:cs="Swis721 Lt BT"/>
                <w:i/>
                <w:iCs/>
              </w:rPr>
              <w:t xml:space="preserve">Fornitura e posa in opera, compresi oneri ed utili d’impresa </w:t>
            </w:r>
          </w:p>
        </w:tc>
        <w:tc>
          <w:tcPr>
            <w:tcW w:w="641" w:type="pct"/>
            <w:tcBorders>
              <w:top w:val="dashSmallGap" w:sz="4" w:space="0" w:color="auto"/>
              <w:left w:val="dashSmallGap" w:sz="4" w:space="0" w:color="auto"/>
              <w:bottom w:val="dashSmallGap" w:sz="4" w:space="0" w:color="auto"/>
              <w:right w:val="dashSmallGap" w:sz="4" w:space="0" w:color="auto"/>
            </w:tcBorders>
            <w:vAlign w:val="center"/>
          </w:tcPr>
          <w:p w14:paraId="026E73B8"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mq</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625A01C7" w14:textId="77777777" w:rsidR="00B975A3" w:rsidRPr="006E67DB" w:rsidRDefault="00B975A3" w:rsidP="006C611B">
            <w:pPr>
              <w:jc w:val="center"/>
              <w:rPr>
                <w:rFonts w:ascii="Swis721 Lt BT" w:hAnsi="Swis721 Lt BT" w:cs="Swis721 Lt BT"/>
                <w:i/>
                <w:iCs/>
              </w:rPr>
            </w:pPr>
            <w:r w:rsidRPr="006E67DB">
              <w:rPr>
                <w:rFonts w:ascii="Swis721 Lt BT" w:hAnsi="Swis721 Lt BT" w:cs="Swis721 Lt BT"/>
                <w:i/>
                <w:iCs/>
              </w:rPr>
              <w:t xml:space="preserve">12 </w:t>
            </w:r>
            <w:r w:rsidRPr="006E67DB">
              <w:rPr>
                <w:rFonts w:ascii="Arial" w:hAnsi="Arial" w:cs="Arial"/>
                <w:i/>
                <w:iCs/>
              </w:rPr>
              <w:t>€</w:t>
            </w:r>
            <w:r w:rsidRPr="006E67DB">
              <w:rPr>
                <w:rFonts w:ascii="Swis721 Lt BT" w:hAnsi="Swis721 Lt BT" w:cs="Swis721 Lt BT"/>
                <w:i/>
                <w:iCs/>
              </w:rPr>
              <w:t>/mq</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32032861" w14:textId="77777777" w:rsidR="00B975A3" w:rsidRPr="006E67DB" w:rsidRDefault="00B975A3" w:rsidP="006C611B">
            <w:pPr>
              <w:jc w:val="center"/>
              <w:rPr>
                <w:rFonts w:ascii="Swis721 Lt BT" w:hAnsi="Swis721 Lt BT" w:cs="Swis721 Lt BT"/>
                <w:i/>
                <w:iCs/>
              </w:rPr>
            </w:pPr>
            <w:r w:rsidRPr="006E67DB">
              <w:rPr>
                <w:rFonts w:ascii="Arial" w:hAnsi="Arial" w:cs="Arial"/>
                <w:i/>
                <w:iCs/>
              </w:rPr>
              <w:t>€</w:t>
            </w:r>
          </w:p>
        </w:tc>
      </w:tr>
    </w:tbl>
    <w:p w14:paraId="7677C745" w14:textId="77777777" w:rsidR="00B975A3" w:rsidRPr="006E67DB" w:rsidRDefault="00B975A3" w:rsidP="00B975A3">
      <w:pPr>
        <w:rPr>
          <w:rFonts w:ascii="Swis721 Lt BT" w:hAnsi="Swis721 Lt BT" w:cs="Swis721 Lt BT"/>
        </w:rPr>
      </w:pPr>
    </w:p>
    <w:p w14:paraId="6C249A40" w14:textId="77777777" w:rsidR="00B975A3" w:rsidRPr="00CD1DC5" w:rsidRDefault="00B975A3" w:rsidP="00B975A3">
      <w:pPr>
        <w:jc w:val="both"/>
        <w:rPr>
          <w:rFonts w:ascii="Swis721 Lt BT" w:hAnsi="Swis721 Lt BT" w:cs="Swis721 Lt BT"/>
          <w:b/>
          <w:bCs/>
        </w:rPr>
      </w:pPr>
      <w:r>
        <w:rPr>
          <w:rFonts w:ascii="Swis721 Lt BT" w:hAnsi="Swis721 Lt BT" w:cs="Swis721 Lt BT"/>
          <w:b/>
          <w:bCs/>
        </w:rPr>
        <w:t>PACCIAMATURA</w:t>
      </w:r>
    </w:p>
    <w:p w14:paraId="533E7093" w14:textId="77777777" w:rsidR="00B975A3" w:rsidRPr="00071445" w:rsidRDefault="00B975A3" w:rsidP="00B975A3">
      <w:pPr>
        <w:jc w:val="both"/>
        <w:rPr>
          <w:rFonts w:ascii="Swis721 Lt BT" w:hAnsi="Swis721 Lt BT" w:cs="Swis721 Lt BT"/>
          <w:b/>
          <w:bCs/>
        </w:rPr>
      </w:pPr>
      <w:r w:rsidRPr="00071445">
        <w:rPr>
          <w:rFonts w:ascii="Swis721 Lt BT" w:hAnsi="Swis721 Lt BT" w:cs="Swis721 Lt BT"/>
          <w:b/>
          <w:bCs/>
        </w:rPr>
        <w:t>Fornitura e posa in opera di tessuto pacciamante biodegradabile e compostabile tipo BioTep o equivalente.</w:t>
      </w:r>
    </w:p>
    <w:p w14:paraId="1D71A3D3" w14:textId="77777777" w:rsidR="00B975A3" w:rsidRPr="00CD1DC5" w:rsidRDefault="00B975A3" w:rsidP="00B975A3">
      <w:pPr>
        <w:jc w:val="both"/>
        <w:rPr>
          <w:rFonts w:ascii="Swis721 Lt BT" w:hAnsi="Swis721 Lt BT" w:cs="Swis721 Lt BT"/>
        </w:rPr>
      </w:pPr>
      <w:r w:rsidRPr="00CD1DC5">
        <w:rPr>
          <w:rFonts w:ascii="Swis721 Lt BT" w:hAnsi="Swis721 Lt BT" w:cs="Swis721 Lt BT"/>
        </w:rPr>
        <w:t xml:space="preserve">La superficie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 xml:space="preserve">la </w:t>
      </w:r>
      <w:r w:rsidRPr="00CD1DC5">
        <w:rPr>
          <w:rFonts w:ascii="Swis721 Lt BT" w:eastAsia="Swis721BT" w:hAnsi="Swis721 Lt BT" w:cs="Swis721BT"/>
        </w:rPr>
        <w:lastRenderedPageBreak/>
        <w:t>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B975A3" w:rsidRPr="00CD1DC5" w14:paraId="1F5DC447" w14:textId="77777777" w:rsidTr="006C611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2BA6A920" w14:textId="77777777" w:rsidR="00B975A3" w:rsidRPr="00CD1DC5" w:rsidRDefault="00B975A3" w:rsidP="006C611B">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3B2F170" w14:textId="77777777" w:rsidR="00B975A3" w:rsidRPr="00CD1DC5" w:rsidRDefault="00B975A3" w:rsidP="006C611B">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2E53418" w14:textId="77777777" w:rsidR="00B975A3" w:rsidRPr="00CD1DC5" w:rsidRDefault="00B975A3" w:rsidP="006C611B">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E0C77D3" w14:textId="77777777" w:rsidR="00B975A3" w:rsidRPr="00CD1DC5" w:rsidRDefault="00B975A3" w:rsidP="006C611B">
            <w:pPr>
              <w:jc w:val="center"/>
              <w:rPr>
                <w:rFonts w:ascii="Swis721 Lt BT" w:hAnsi="Swis721 Lt BT" w:cs="Swis721 Lt BT"/>
                <w:i/>
                <w:iCs/>
              </w:rPr>
            </w:pPr>
            <w:r w:rsidRPr="00CD1DC5">
              <w:rPr>
                <w:rFonts w:ascii="Swis721 Lt BT" w:hAnsi="Swis721 Lt BT" w:cs="Swis721 Lt BT"/>
                <w:i/>
                <w:iCs/>
              </w:rPr>
              <w:t>TOT</w:t>
            </w:r>
          </w:p>
        </w:tc>
      </w:tr>
      <w:tr w:rsidR="00B975A3" w:rsidRPr="00CD1DC5" w14:paraId="7C50B496" w14:textId="77777777" w:rsidTr="006C611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B3F9D79" w14:textId="77777777" w:rsidR="00B975A3" w:rsidRPr="00CD1DC5" w:rsidRDefault="00B975A3" w:rsidP="006C611B">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02892851" w14:textId="77777777" w:rsidR="00B975A3" w:rsidRPr="00CD1DC5" w:rsidRDefault="00B975A3" w:rsidP="006C611B">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2DC5A8E" w14:textId="77777777" w:rsidR="00B975A3" w:rsidRPr="00CD1DC5" w:rsidRDefault="00B975A3" w:rsidP="006C611B">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A8ADD18" w14:textId="77777777" w:rsidR="00B975A3" w:rsidRPr="00CD1DC5" w:rsidRDefault="00B975A3" w:rsidP="006C611B">
            <w:pPr>
              <w:jc w:val="center"/>
              <w:rPr>
                <w:rFonts w:ascii="Swis721 Lt BT" w:hAnsi="Swis721 Lt BT" w:cs="Swis721 Lt BT"/>
                <w:i/>
                <w:iCs/>
              </w:rPr>
            </w:pPr>
            <w:r w:rsidRPr="00CD1DC5">
              <w:rPr>
                <w:rFonts w:ascii="Arial" w:hAnsi="Arial" w:cs="Arial"/>
                <w:i/>
                <w:iCs/>
              </w:rPr>
              <w:t>€</w:t>
            </w:r>
          </w:p>
        </w:tc>
      </w:tr>
    </w:tbl>
    <w:p w14:paraId="3F2CDAA6" w14:textId="77777777" w:rsidR="00B975A3" w:rsidRDefault="00B975A3">
      <w:pPr>
        <w:jc w:val="both"/>
        <w:rPr>
          <w:rFonts w:ascii="Swis721 Lt BT" w:hAnsi="Swis721 Lt BT" w:cs="Arial"/>
        </w:rPr>
      </w:pPr>
    </w:p>
    <w:tbl>
      <w:tblPr>
        <w:tblW w:w="9639" w:type="dxa"/>
        <w:jc w:val="center"/>
        <w:tblLook w:val="00A0" w:firstRow="1" w:lastRow="0" w:firstColumn="1" w:lastColumn="0" w:noHBand="0" w:noVBand="0"/>
      </w:tblPr>
      <w:tblGrid>
        <w:gridCol w:w="9639"/>
      </w:tblGrid>
      <w:tr w:rsidR="00A7786E" w:rsidRPr="005E1463" w14:paraId="40EC2405" w14:textId="77777777" w:rsidTr="0000538A">
        <w:trPr>
          <w:trHeight w:hRule="exact" w:val="680"/>
          <w:jc w:val="center"/>
        </w:trPr>
        <w:tc>
          <w:tcPr>
            <w:tcW w:w="9639" w:type="dxa"/>
            <w:shd w:val="pct12" w:color="auto" w:fill="auto"/>
            <w:vAlign w:val="center"/>
          </w:tcPr>
          <w:p w14:paraId="6E6F5A67" w14:textId="77777777" w:rsidR="00A7786E" w:rsidRPr="007C2008" w:rsidRDefault="00A7786E">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C2008">
              <w:rPr>
                <w:rFonts w:ascii="Swis721 Lt BT" w:hAnsi="Swis721 Lt BT" w:cs="Swis721 Lt BT"/>
                <w:bCs w:val="0"/>
              </w:rPr>
              <w:t>ACCESSORI OBBLIGATORI PER IL RILASCIO DELLA GARANZIA NEI SISTEMI A VERDE PENSILE INTENSIVO</w:t>
            </w:r>
          </w:p>
        </w:tc>
      </w:tr>
    </w:tbl>
    <w:p w14:paraId="3E2E9E5F" w14:textId="77777777" w:rsidR="00A7786E" w:rsidRPr="005E1463" w:rsidRDefault="00A7786E">
      <w:pPr>
        <w:ind w:left="284"/>
        <w:rPr>
          <w:rFonts w:ascii="Swis721 Lt BT" w:hAnsi="Swis721 Lt BT" w:cs="Swis721 Lt BT"/>
        </w:rPr>
      </w:pPr>
    </w:p>
    <w:p w14:paraId="26182A11" w14:textId="77777777" w:rsidR="0000538A" w:rsidRPr="00A039F8" w:rsidRDefault="0000538A" w:rsidP="0000538A">
      <w:pPr>
        <w:suppressAutoHyphens/>
        <w:jc w:val="both"/>
        <w:rPr>
          <w:rFonts w:ascii="Swis721 Lt BT" w:hAnsi="Swis721 Lt BT" w:cs="Swis721 Lt BT"/>
          <w:i/>
          <w:iCs/>
          <w:lang w:eastAsia="ar-SA"/>
        </w:rPr>
      </w:pPr>
      <w:bookmarkStart w:id="3" w:name="_Hlk118474530"/>
      <w:bookmarkEnd w:id="2"/>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081283AE" w14:textId="77777777" w:rsidR="0000538A" w:rsidRDefault="0000538A" w:rsidP="0000538A">
      <w:pPr>
        <w:suppressAutoHyphens/>
        <w:jc w:val="both"/>
        <w:rPr>
          <w:rFonts w:ascii="Swis721 Lt BT" w:hAnsi="Swis721 Lt BT" w:cs="Swis721 Lt BT"/>
          <w:b/>
          <w:bCs/>
          <w:lang w:eastAsia="ar-SA"/>
        </w:rPr>
      </w:pPr>
    </w:p>
    <w:bookmarkEnd w:id="3"/>
    <w:p w14:paraId="4D146B62" w14:textId="77777777" w:rsidR="00613610" w:rsidRPr="00A039F8" w:rsidRDefault="00613610" w:rsidP="00613610">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23686153" w14:textId="77777777" w:rsidR="00613610" w:rsidRDefault="00613610" w:rsidP="00613610">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66A7501" w14:textId="77777777" w:rsidR="00613610" w:rsidRDefault="00613610" w:rsidP="00613610">
      <w:pPr>
        <w:suppressAutoHyphens/>
        <w:jc w:val="both"/>
        <w:rPr>
          <w:rFonts w:ascii="Swis721 Lt BT" w:hAnsi="Swis721 Lt BT" w:cs="Swis721 Lt BT"/>
          <w:i/>
          <w:iCs/>
          <w:lang w:eastAsia="ar-SA"/>
        </w:rPr>
      </w:pPr>
    </w:p>
    <w:p w14:paraId="6D17AEFB" w14:textId="77777777" w:rsidR="00613610" w:rsidRPr="00A039F8" w:rsidRDefault="00613610" w:rsidP="00613610">
      <w:pPr>
        <w:suppressAutoHyphens/>
        <w:jc w:val="both"/>
        <w:rPr>
          <w:rFonts w:ascii="Swis721 Lt BT" w:hAnsi="Swis721 Lt BT" w:cs="Swis721 Lt BT"/>
          <w:lang w:eastAsia="ar-SA"/>
        </w:rPr>
      </w:pPr>
      <w:r>
        <w:rPr>
          <w:noProof/>
        </w:rPr>
        <w:drawing>
          <wp:anchor distT="0" distB="0" distL="114300" distR="114300" simplePos="0" relativeHeight="251660288" behindDoc="1" locked="0" layoutInCell="1" allowOverlap="1" wp14:anchorId="604D4EE7" wp14:editId="10D8DFD1">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40A0CAB2"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738CDDB6"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E228128" w14:textId="77777777" w:rsidR="00613610" w:rsidRPr="00A039F8" w:rsidRDefault="00613610" w:rsidP="00613610">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0CC1C70F" w14:textId="77777777" w:rsidR="00613610" w:rsidRPr="00A039F8" w:rsidRDefault="00613610" w:rsidP="00613610">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1A14635B"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0FE30BE"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32A09588"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5955833"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D65810B"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5A7F0666"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B34642A"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3F36B6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6C6B7D6B"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2B76482"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097CC23"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0D314C51"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6254CEC"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004E52E"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6D901B0"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E2266AC"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8C9B4FF"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2C3A355F"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7498350"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A3F5D4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BE9E54E"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70E8E85"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47E4C18"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501E52B4" w14:textId="77777777" w:rsidR="00613610" w:rsidRPr="00A039F8" w:rsidRDefault="00613610" w:rsidP="00613610">
      <w:pPr>
        <w:suppressAutoHyphens/>
        <w:jc w:val="both"/>
        <w:rPr>
          <w:rFonts w:ascii="Swis721 Lt BT" w:hAnsi="Swis721 Lt BT" w:cs="Swis721 Lt BT"/>
          <w:lang w:eastAsia="ar-SA"/>
        </w:rPr>
      </w:pPr>
    </w:p>
    <w:p w14:paraId="3657B163" w14:textId="77777777" w:rsidR="00613610" w:rsidRPr="00A039F8" w:rsidRDefault="00613610" w:rsidP="00613610">
      <w:pPr>
        <w:suppressAutoHyphens/>
        <w:jc w:val="both"/>
        <w:rPr>
          <w:rFonts w:ascii="Swis721 Lt BT" w:hAnsi="Swis721 Lt BT" w:cs="Swis721 Lt BT"/>
          <w:lang w:eastAsia="ar-SA"/>
        </w:rPr>
      </w:pPr>
      <w:r>
        <w:rPr>
          <w:noProof/>
        </w:rPr>
        <w:drawing>
          <wp:anchor distT="0" distB="0" distL="114300" distR="114300" simplePos="0" relativeHeight="251661312" behindDoc="1" locked="0" layoutInCell="1" allowOverlap="1" wp14:anchorId="6B0F1DFB" wp14:editId="3DFE03D8">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5D3CEF51"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05B5D3CA"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B8AAC4C" w14:textId="77777777" w:rsidR="00613610" w:rsidRPr="00A039F8" w:rsidRDefault="00613610" w:rsidP="00613610">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0200B721" w14:textId="77777777" w:rsidR="00613610" w:rsidRPr="00A039F8" w:rsidRDefault="00613610" w:rsidP="00613610">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67B764B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07E267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2963C8F"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9E13A3"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643E4F"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5123670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9ECE3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459EDBF"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028317"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06BF256"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83C6CB6"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426426B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351000"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CB3A54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2D816AB"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EA665A"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65686D"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1EC3597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72E23E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024448F"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A671483"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8ADB61"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140,50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0EE065"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474BC461" w14:textId="77777777" w:rsidR="00613610" w:rsidRPr="00A039F8" w:rsidRDefault="00613610" w:rsidP="00613610">
      <w:pPr>
        <w:suppressAutoHyphens/>
        <w:jc w:val="both"/>
        <w:rPr>
          <w:rFonts w:ascii="Swis721 Lt BT" w:hAnsi="Swis721 Lt BT" w:cs="Swis721 Lt BT"/>
          <w:lang w:eastAsia="ar-SA"/>
        </w:rPr>
      </w:pPr>
    </w:p>
    <w:p w14:paraId="40B9A623" w14:textId="77777777" w:rsidR="00613610" w:rsidRPr="00A039F8" w:rsidRDefault="00613610" w:rsidP="00613610">
      <w:pPr>
        <w:suppressAutoHyphens/>
        <w:jc w:val="both"/>
        <w:rPr>
          <w:rFonts w:ascii="Swis721 Lt BT" w:hAnsi="Swis721 Lt BT" w:cs="Swis721 Lt BT"/>
          <w:lang w:eastAsia="ar-SA"/>
        </w:rPr>
      </w:pPr>
      <w:r>
        <w:rPr>
          <w:noProof/>
        </w:rPr>
        <w:lastRenderedPageBreak/>
        <w:drawing>
          <wp:anchor distT="0" distB="0" distL="114300" distR="114300" simplePos="0" relativeHeight="251663360" behindDoc="1" locked="0" layoutInCell="1" allowOverlap="1" wp14:anchorId="54E65168" wp14:editId="22CDD7C1">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2D2771F2"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5D4B1399"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43BC7C0" w14:textId="77777777" w:rsidR="00613610" w:rsidRDefault="00613610" w:rsidP="00613610">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246ACB32" w14:textId="77777777" w:rsidR="00613610" w:rsidRPr="00A039F8" w:rsidRDefault="00613610" w:rsidP="00613610">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62E084F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020AB7"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961E83E"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178398"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20155E"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4C07BF3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5B2046"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4F1FE02"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AA981A"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99DD35"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C82A33"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077FEF3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04089C2"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6F1C852"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49EBA66"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8618EE7"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1B4286E"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6DD5651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07B524"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CBD027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1467A5"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BD90BAC"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177,10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0A17A16"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2E945862" w14:textId="77777777" w:rsidR="00613610" w:rsidRDefault="00613610" w:rsidP="00613610">
      <w:pPr>
        <w:suppressAutoHyphens/>
        <w:jc w:val="both"/>
        <w:rPr>
          <w:rFonts w:ascii="Swis721 Lt BT" w:hAnsi="Swis721 Lt BT" w:cs="Swis721 Lt BT"/>
          <w:lang w:eastAsia="ar-SA"/>
        </w:rPr>
      </w:pPr>
    </w:p>
    <w:p w14:paraId="0C0F7B73" w14:textId="77777777" w:rsidR="00613610" w:rsidRPr="00A039F8" w:rsidRDefault="00613610" w:rsidP="00613610">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48FFA812" w14:textId="77777777" w:rsidR="00613610" w:rsidRPr="00A039F8" w:rsidRDefault="00613610" w:rsidP="00613610">
      <w:pPr>
        <w:jc w:val="both"/>
        <w:rPr>
          <w:rFonts w:ascii="Swis721 Lt BT" w:hAnsi="Swis721 Lt BT" w:cs="Swis721 Lt BT"/>
          <w:lang w:eastAsia="ar-SA"/>
        </w:rPr>
      </w:pPr>
      <w:r>
        <w:rPr>
          <w:noProof/>
        </w:rPr>
        <w:drawing>
          <wp:anchor distT="0" distB="0" distL="114935" distR="114935" simplePos="0" relativeHeight="251653120" behindDoc="1" locked="0" layoutInCell="1" allowOverlap="1" wp14:anchorId="4DDAB9D7" wp14:editId="5B1845D2">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12DF8459"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23E4FA97"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2B46948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26E256F"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69EDE1A"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7BB6FED"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CC1A0E6"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729C7D4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DBD24B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C3624E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43249AB"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41154A"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DA8E94"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54B1016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8802CB7"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84073C5"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BA6402F"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3F908F8"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D9C6EC"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3F2602E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58EE88A"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67BCB19"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62B7D8A"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7BC98F"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0F05628"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3049ADCF"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159DB4E5" w14:textId="77777777" w:rsidR="00613610" w:rsidRPr="00A039F8" w:rsidRDefault="00613610" w:rsidP="00613610">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5E316EBC" w14:textId="77777777" w:rsidR="00613610" w:rsidRPr="00A039F8" w:rsidRDefault="00613610" w:rsidP="00613610">
      <w:pPr>
        <w:jc w:val="both"/>
        <w:rPr>
          <w:rFonts w:ascii="Swis721 Lt BT" w:hAnsi="Swis721 Lt BT" w:cs="Swis721 Lt BT"/>
          <w:lang w:eastAsia="ar-SA"/>
        </w:rPr>
      </w:pPr>
      <w:r>
        <w:rPr>
          <w:noProof/>
        </w:rPr>
        <w:drawing>
          <wp:anchor distT="0" distB="0" distL="114935" distR="114935" simplePos="0" relativeHeight="251654144" behindDoc="1" locked="0" layoutInCell="1" allowOverlap="1" wp14:anchorId="4D3B6586" wp14:editId="7AB2B685">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29720F52"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17C27B48"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4BC31F1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B003F5E"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38BB430"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18C9ABC"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A18FD89"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69BE61A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78BFF7C"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0D4FAE1"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5A98AD7"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44032BF"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DE79EA7"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143FEFA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7B44C2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ADA7F3C"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B4FFF6E"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70708B0"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3E506BA"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5F919EE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3D9AA96"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72434B"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A8C3F08"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15AE4E2"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0B8247"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7089FE33" w14:textId="77777777" w:rsidR="00613610" w:rsidRDefault="00613610" w:rsidP="00613610">
      <w:pPr>
        <w:suppressAutoHyphens/>
        <w:jc w:val="both"/>
        <w:rPr>
          <w:rFonts w:ascii="Swis721 Lt BT" w:hAnsi="Swis721 Lt BT" w:cs="Swis721 Lt BT"/>
          <w:lang w:eastAsia="ar-SA"/>
        </w:rPr>
      </w:pPr>
    </w:p>
    <w:p w14:paraId="78E9D526" w14:textId="77777777" w:rsidR="00613610" w:rsidRPr="00A039F8" w:rsidRDefault="00613610" w:rsidP="00613610">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3DA2FEED"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311AA822"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56192" behindDoc="1" locked="0" layoutInCell="1" allowOverlap="1" wp14:anchorId="3510FB49" wp14:editId="6784F9CE">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w:t>
      </w:r>
      <w:r w:rsidRPr="00A039F8">
        <w:rPr>
          <w:rFonts w:ascii="Swis721 Lt BT" w:hAnsi="Swis721 Lt BT" w:cs="Swis721 Lt BT"/>
          <w:lang w:eastAsia="ar-SA"/>
        </w:rPr>
        <w:lastRenderedPageBreak/>
        <w:t xml:space="preserve">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74DA135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B0F89D" w14:textId="77777777" w:rsidR="00613610" w:rsidRDefault="00613610" w:rsidP="00725D88">
            <w:pPr>
              <w:jc w:val="both"/>
              <w:rPr>
                <w:rFonts w:ascii="Swis721 Lt BT" w:hAnsi="Swis721 Lt BT" w:cs="Swis721 Lt BT"/>
                <w:lang w:eastAsia="ar-SA"/>
              </w:rPr>
            </w:pPr>
            <w:r>
              <w:rPr>
                <w:rFonts w:ascii="Swis721 Lt BT" w:hAnsi="Swis721 Lt BT" w:cs="Swis721 Lt BT"/>
                <w:lang w:eastAsia="ar-SA"/>
              </w:rPr>
              <w:br w:type="page"/>
            </w:r>
          </w:p>
          <w:p w14:paraId="2E3E9E31"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3477AA5"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38D24C"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6E89CF5"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4B2EF3F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2483C9"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CE0A30B"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DB9B90"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EBB07D"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DE88B2"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6167580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352731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D163F2D"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9828AED"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0185706"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CF7278"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7619DFA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4A82CA7"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C5DA09"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B4A5D2B"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E5028D"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29FC372"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59A5F198" w14:textId="77777777" w:rsidR="00613610" w:rsidRPr="00A039F8" w:rsidRDefault="00613610" w:rsidP="00613610">
      <w:pPr>
        <w:suppressAutoHyphens/>
        <w:jc w:val="both"/>
        <w:rPr>
          <w:rFonts w:ascii="Swis721 Lt BT" w:hAnsi="Swis721 Lt BT" w:cs="Swis721 Lt BT"/>
          <w:b/>
          <w:bCs/>
          <w:lang w:eastAsia="ar-SA"/>
        </w:rPr>
      </w:pPr>
    </w:p>
    <w:p w14:paraId="4E322BA9" w14:textId="77777777" w:rsidR="00613610" w:rsidRPr="00A039F8" w:rsidRDefault="00613610" w:rsidP="00613610">
      <w:pPr>
        <w:suppressAutoHyphens/>
        <w:jc w:val="both"/>
        <w:rPr>
          <w:rFonts w:ascii="Swis721 Lt BT" w:hAnsi="Swis721 Lt BT" w:cs="Swis721 Lt BT"/>
          <w:lang w:eastAsia="ar-SA"/>
        </w:rPr>
      </w:pPr>
      <w:r>
        <w:rPr>
          <w:noProof/>
        </w:rPr>
        <w:drawing>
          <wp:anchor distT="0" distB="0" distL="114300" distR="114300" simplePos="0" relativeHeight="251664384" behindDoc="1" locked="0" layoutInCell="1" allowOverlap="1" wp14:anchorId="73704F51" wp14:editId="369FBD74">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5C1CB42"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269F8D27"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51F6D37B"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0376ED3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1BE60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A53A9C7"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6A502F9"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36FCF77"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088B930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77EAF2"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77CF8B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05E642A"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0357760"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E3168BB"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3E315FC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93EC6C"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EE1E19F"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A996A4E"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A8FE823"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C94A3A"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05019FF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734EEF4"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4BFB1F4"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1A90AB"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B2CBE59"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87,80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E8F2815"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2A62CE21"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2B8A8415" w14:textId="77777777" w:rsidR="00613610" w:rsidRPr="00A039F8" w:rsidRDefault="00613610" w:rsidP="00613610">
      <w:pPr>
        <w:suppressAutoHyphens/>
        <w:rPr>
          <w:rFonts w:ascii="Swis721 Lt BT" w:hAnsi="Swis721 Lt BT" w:cs="Swis721 Lt BT"/>
          <w:lang w:eastAsia="ar-SA"/>
        </w:rPr>
      </w:pPr>
      <w:r>
        <w:rPr>
          <w:noProof/>
        </w:rPr>
        <w:drawing>
          <wp:anchor distT="0" distB="0" distL="114300" distR="114300" simplePos="0" relativeHeight="251666432" behindDoc="1" locked="0" layoutInCell="1" allowOverlap="1" wp14:anchorId="2933DBB1" wp14:editId="457FD2E4">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BF9E707" w14:textId="77777777" w:rsidR="00613610" w:rsidRPr="00A039F8" w:rsidRDefault="00613610" w:rsidP="00613610">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3D20E9BC"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32B3A43E"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6F690D0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B0BB49"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70DB46B"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CF18A1"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AF0B553"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05CA969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252074"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75ADF6E"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43A37E8"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7F9AEC"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6708D4"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54F8C41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7FFF612"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8FFADD"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B97C075"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BF2FFC"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CA0841B"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0CDCFCF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86AC3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89DDB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F0AF172"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1DD7EF3"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95C16A1"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14E1B82C"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263300D" w14:textId="77777777" w:rsidR="00613610" w:rsidRPr="00A039F8" w:rsidRDefault="00613610" w:rsidP="00613610">
      <w:pPr>
        <w:suppressAutoHyphens/>
        <w:jc w:val="both"/>
        <w:rPr>
          <w:rFonts w:ascii="Swis721 Lt BT" w:hAnsi="Swis721 Lt BT" w:cs="Swis721 Lt BT"/>
          <w:lang w:eastAsia="ar-SA"/>
        </w:rPr>
      </w:pPr>
      <w:r>
        <w:rPr>
          <w:noProof/>
        </w:rPr>
        <w:drawing>
          <wp:anchor distT="0" distB="0" distL="114300" distR="114300" simplePos="0" relativeHeight="251667456" behindDoc="1" locked="0" layoutInCell="1" allowOverlap="1" wp14:anchorId="53CA5A81" wp14:editId="14FEF35D">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223721D0" w14:textId="77777777" w:rsidR="00613610" w:rsidRPr="00A039F8" w:rsidRDefault="00613610" w:rsidP="00613610">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38190028"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3227BEF9"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5F4C6FA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D61207"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47E5987"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E3D78B7"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74CFB2A"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51D30A6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264E53D"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43BB212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CF31C98"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9CEE1B"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0673117"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65F0FF7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441E51"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84BC2AB"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D7811A1"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4942D4"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F9583E0"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22BC29E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9846E6F"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88D971B"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AEAA72D"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71C1DF2"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156,40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CB5BA63"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27A056C4"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D2D5A7E"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57216" behindDoc="1" locked="0" layoutInCell="1" allowOverlap="1" wp14:anchorId="13CAEADD" wp14:editId="6AA0DCFA">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5FF583F1"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68D38B2A"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168EC990" w14:textId="77777777" w:rsidR="00613610"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7ED76416"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59E5FC1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827AAD6"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4D19D8D"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95DA7A"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7EB5343"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2FFAA0B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705EF60"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9BD25F7"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8666ABF"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C19D816"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6838E65"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5153B4B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F384A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5342EFD"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FB8E95"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99A878"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E0E23A"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4C693D7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48D508"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C2153BE"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59696EF"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2932DB"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68,70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090C1D8"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7C68727F"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DFD5D22" w14:textId="77777777" w:rsidR="00613610" w:rsidRPr="00A039F8" w:rsidRDefault="00613610" w:rsidP="00613610">
      <w:pPr>
        <w:rPr>
          <w:rFonts w:ascii="Swis721 Lt BT" w:hAnsi="Swis721 Lt BT" w:cs="Swis721 Lt BT"/>
          <w:b/>
          <w:bCs/>
          <w:lang w:eastAsia="ar-SA"/>
        </w:rPr>
      </w:pPr>
      <w:r>
        <w:rPr>
          <w:noProof/>
        </w:rPr>
        <w:drawing>
          <wp:anchor distT="0" distB="0" distL="114935" distR="114935" simplePos="0" relativeHeight="251658240" behindDoc="1" locked="0" layoutInCell="1" allowOverlap="1" wp14:anchorId="384A419B" wp14:editId="13C3A889">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0BEAC9E1"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494F7F20"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09CCC5EC"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0FD1934D" w14:textId="77777777" w:rsidR="00613610" w:rsidRPr="00A039F8" w:rsidRDefault="00613610" w:rsidP="00613610">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A039F8" w14:paraId="01519A6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0CBD06"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1BC7707" w14:textId="77777777" w:rsidR="00613610" w:rsidRPr="005B135D" w:rsidRDefault="00613610" w:rsidP="00725D88">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62F3E75" w14:textId="77777777" w:rsidR="00613610" w:rsidRPr="005B135D" w:rsidRDefault="00613610" w:rsidP="00725D88">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D7BCC19" w14:textId="77777777" w:rsidR="00613610" w:rsidRPr="00A039F8" w:rsidRDefault="00613610"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613610" w:rsidRPr="00A039F8" w14:paraId="0ED69EC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29D0130"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C4368E0"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11B47EE"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A362DC"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D144CE3"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49F06AF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96B52D"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2B15A9C"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8EDF5A7"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F5DF7B" w14:textId="77777777" w:rsidR="00613610" w:rsidRPr="00A039F8"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28B6D64"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r w:rsidR="00613610" w:rsidRPr="00A039F8" w14:paraId="576DCAC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449D89"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E5C6AC3" w14:textId="77777777" w:rsidR="00613610" w:rsidRPr="00A039F8" w:rsidRDefault="00613610" w:rsidP="00725D88">
            <w:pPr>
              <w:jc w:val="both"/>
              <w:rPr>
                <w:rFonts w:ascii="Swis721 Lt BT" w:hAnsi="Swis721 Lt BT" w:cs="Swis721 Lt BT"/>
                <w:i/>
                <w:iCs/>
              </w:rPr>
            </w:pPr>
            <w:r w:rsidRPr="00A039F8">
              <w:rPr>
                <w:rFonts w:ascii="Swis721 Lt BT" w:hAnsi="Swis721 Lt BT" w:cs="Swis721 Lt BT"/>
                <w:i/>
                <w:iCs/>
              </w:rPr>
              <w:t xml:space="preserve">PKH 20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A787417" w14:textId="77777777" w:rsidR="00613610" w:rsidRPr="00A039F8" w:rsidRDefault="00613610"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A0A4124" w14:textId="77777777" w:rsidR="00613610" w:rsidRPr="00A039F8" w:rsidRDefault="00613610" w:rsidP="00725D88">
            <w:pPr>
              <w:jc w:val="center"/>
              <w:rPr>
                <w:rFonts w:ascii="Swis721 Lt BT" w:hAnsi="Swis721 Lt BT" w:cs="Swis721 Lt BT"/>
                <w:i/>
                <w:iCs/>
                <w:lang w:val="en-GB"/>
              </w:rPr>
            </w:pPr>
            <w:r>
              <w:rPr>
                <w:rFonts w:ascii="Swis721 Lt BT" w:hAnsi="Swis721 Lt BT" w:cs="Swis721 Lt BT"/>
                <w:i/>
                <w:iCs/>
                <w:lang w:val="en-GB"/>
              </w:rPr>
              <w:t>83,90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671D10E" w14:textId="77777777" w:rsidR="00613610" w:rsidRPr="00A039F8" w:rsidRDefault="00613610" w:rsidP="00725D88">
            <w:pPr>
              <w:jc w:val="center"/>
              <w:rPr>
                <w:rFonts w:ascii="Swis721 Lt BT" w:hAnsi="Swis721 Lt BT" w:cs="Swis721 Lt BT"/>
                <w:i/>
                <w:iCs/>
                <w:lang w:val="en-GB"/>
              </w:rPr>
            </w:pPr>
            <w:r w:rsidRPr="00A039F8">
              <w:rPr>
                <w:rFonts w:ascii="Arial" w:hAnsi="Arial" w:cs="Arial"/>
                <w:i/>
                <w:iCs/>
                <w:lang w:val="en-GB"/>
              </w:rPr>
              <w:t>€</w:t>
            </w:r>
          </w:p>
        </w:tc>
      </w:tr>
    </w:tbl>
    <w:p w14:paraId="2A09BD3E" w14:textId="77777777" w:rsidR="00613610" w:rsidRDefault="00613610" w:rsidP="00613610">
      <w:pPr>
        <w:rPr>
          <w:rFonts w:ascii="Swis721 Lt BT" w:hAnsi="Swis721 Lt BT" w:cs="Swis721 Lt BT"/>
          <w:lang w:eastAsia="ar-SA"/>
        </w:rPr>
      </w:pPr>
    </w:p>
    <w:p w14:paraId="52ADB1CA" w14:textId="77777777" w:rsidR="00613610" w:rsidRDefault="00613610" w:rsidP="00613610"/>
    <w:tbl>
      <w:tblPr>
        <w:tblW w:w="9639" w:type="dxa"/>
        <w:jc w:val="center"/>
        <w:tblLook w:val="00A0" w:firstRow="1" w:lastRow="0" w:firstColumn="1" w:lastColumn="0" w:noHBand="0" w:noVBand="0"/>
      </w:tblPr>
      <w:tblGrid>
        <w:gridCol w:w="9639"/>
      </w:tblGrid>
      <w:tr w:rsidR="00613610" w:rsidRPr="00A039F8" w14:paraId="15133C22" w14:textId="77777777" w:rsidTr="00725D88">
        <w:trPr>
          <w:trHeight w:val="680"/>
          <w:jc w:val="center"/>
        </w:trPr>
        <w:tc>
          <w:tcPr>
            <w:tcW w:w="9639" w:type="dxa"/>
            <w:shd w:val="pct12" w:color="auto" w:fill="auto"/>
            <w:vAlign w:val="center"/>
          </w:tcPr>
          <w:p w14:paraId="6C8A6A0C" w14:textId="77777777" w:rsidR="00613610" w:rsidRPr="00762F27" w:rsidRDefault="00613610"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1DF69BE0" w14:textId="77777777" w:rsidR="00613610" w:rsidRPr="00A039F8" w:rsidRDefault="00613610" w:rsidP="00613610">
      <w:pPr>
        <w:jc w:val="both"/>
        <w:rPr>
          <w:rFonts w:ascii="Swis721 Lt BT" w:hAnsi="Swis721 Lt BT" w:cs="Swis721 Lt BT"/>
        </w:rPr>
      </w:pPr>
    </w:p>
    <w:p w14:paraId="18C6AAB5" w14:textId="77777777" w:rsidR="00613610" w:rsidRPr="00A039F8" w:rsidRDefault="00613610" w:rsidP="00613610">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188F9C6D" w14:textId="77777777" w:rsidR="00613610" w:rsidRDefault="00613610" w:rsidP="00613610">
      <w:pPr>
        <w:jc w:val="both"/>
        <w:rPr>
          <w:rFonts w:ascii="Swis721 Lt BT" w:hAnsi="Swis721 Lt BT" w:cs="Swis721 Lt BT"/>
        </w:rPr>
      </w:pPr>
    </w:p>
    <w:p w14:paraId="5870BDB0" w14:textId="77777777" w:rsidR="00613610" w:rsidRPr="005E1463" w:rsidRDefault="00613610" w:rsidP="00613610">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7829FCB3" w14:textId="77777777" w:rsidR="00613610" w:rsidRPr="005E1463" w:rsidRDefault="00613610" w:rsidP="00613610">
      <w:pPr>
        <w:jc w:val="both"/>
        <w:rPr>
          <w:rFonts w:ascii="Swis721 Lt BT" w:hAnsi="Swis721 Lt BT" w:cs="Swis721 Lt BT"/>
          <w:b/>
          <w:bCs/>
        </w:rPr>
      </w:pPr>
      <w:r>
        <w:rPr>
          <w:noProof/>
        </w:rPr>
        <w:drawing>
          <wp:anchor distT="0" distB="0" distL="114300" distR="114300" simplePos="0" relativeHeight="251668480" behindDoc="1" locked="0" layoutInCell="1" allowOverlap="1" wp14:anchorId="54253F59" wp14:editId="33FC2049">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7DD05137" w14:textId="77777777" w:rsidR="00613610" w:rsidRPr="005E1463" w:rsidRDefault="00613610" w:rsidP="00613610">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3BC8A44A" w14:textId="77777777" w:rsidR="00613610" w:rsidRPr="005E1463" w:rsidRDefault="00613610" w:rsidP="00613610">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13610" w:rsidRPr="005E1463" w14:paraId="5EAE9F5D"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B5387B9" w14:textId="77777777" w:rsidR="00613610" w:rsidRPr="005E1463" w:rsidRDefault="00613610" w:rsidP="00725D88">
            <w:pPr>
              <w:jc w:val="both"/>
              <w:rPr>
                <w:rFonts w:ascii="Swis721 Lt BT" w:hAnsi="Swis721 Lt BT" w:cs="Swis721 Lt BT"/>
                <w:i/>
                <w:iCs/>
                <w:lang w:val="en-GB"/>
              </w:rPr>
            </w:pPr>
            <w:r w:rsidRPr="005E1463">
              <w:rPr>
                <w:rFonts w:ascii="Swis721 Lt BT" w:hAnsi="Swis721 Lt BT" w:cs="Swis721 Lt BT"/>
                <w:i/>
                <w:iCs/>
                <w:lang w:val="en-GB"/>
              </w:rPr>
              <w:lastRenderedPageBreak/>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6E8A79B4" w14:textId="77777777" w:rsidR="00613610" w:rsidRPr="005E1463" w:rsidRDefault="00613610" w:rsidP="00725D88">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16BE2C1" w14:textId="77777777" w:rsidR="00613610" w:rsidRPr="005E1463" w:rsidRDefault="00613610" w:rsidP="00725D88">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2E6E366" w14:textId="77777777" w:rsidR="00613610" w:rsidRPr="005E1463" w:rsidRDefault="00613610" w:rsidP="00725D88">
            <w:pPr>
              <w:jc w:val="center"/>
              <w:rPr>
                <w:rFonts w:ascii="Swis721 Lt BT" w:hAnsi="Swis721 Lt BT" w:cs="Swis721 Lt BT"/>
                <w:i/>
                <w:iCs/>
                <w:lang w:val="en-GB"/>
              </w:rPr>
            </w:pPr>
            <w:r w:rsidRPr="005E1463">
              <w:rPr>
                <w:rFonts w:ascii="Swis721 Lt BT" w:hAnsi="Swis721 Lt BT" w:cs="Swis721 Lt BT"/>
                <w:i/>
                <w:iCs/>
                <w:lang w:val="en-GB"/>
              </w:rPr>
              <w:t>TOT</w:t>
            </w:r>
          </w:p>
        </w:tc>
      </w:tr>
      <w:tr w:rsidR="00613610" w:rsidRPr="005E1463" w14:paraId="57668B4A"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C248E6C" w14:textId="77777777" w:rsidR="00613610" w:rsidRPr="005E1463" w:rsidRDefault="00613610" w:rsidP="00725D88">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5178A4B1" w14:textId="77777777" w:rsidR="00613610" w:rsidRPr="005E1463" w:rsidRDefault="00613610" w:rsidP="00725D88">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C530407" w14:textId="77777777" w:rsidR="00613610" w:rsidRPr="005E1463" w:rsidRDefault="00613610" w:rsidP="00725D88">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7CE3F55" w14:textId="77777777" w:rsidR="00613610" w:rsidRPr="005E1463" w:rsidRDefault="00613610"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E6081F5" w14:textId="77777777" w:rsidR="00613610" w:rsidRPr="005E1463" w:rsidRDefault="00613610" w:rsidP="00725D88">
            <w:pPr>
              <w:jc w:val="center"/>
              <w:rPr>
                <w:rFonts w:ascii="Swis721 Lt BT" w:hAnsi="Swis721 Lt BT" w:cs="Swis721 Lt BT"/>
                <w:i/>
                <w:iCs/>
                <w:lang w:val="en-GB"/>
              </w:rPr>
            </w:pPr>
            <w:r w:rsidRPr="005E1463">
              <w:rPr>
                <w:rFonts w:ascii="Arial" w:hAnsi="Arial" w:cs="Arial"/>
                <w:i/>
                <w:iCs/>
                <w:lang w:val="en-GB"/>
              </w:rPr>
              <w:t>€</w:t>
            </w:r>
          </w:p>
        </w:tc>
      </w:tr>
      <w:tr w:rsidR="00613610" w:rsidRPr="005E1463" w14:paraId="12263F0B"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3FA7652" w14:textId="77777777" w:rsidR="00613610" w:rsidRPr="005E1463" w:rsidRDefault="00613610" w:rsidP="00725D88">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0A99D280" w14:textId="77777777" w:rsidR="00613610" w:rsidRPr="005E1463" w:rsidRDefault="00613610" w:rsidP="00725D88">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4A2D4081" w14:textId="77777777" w:rsidR="00613610" w:rsidRPr="005E1463" w:rsidRDefault="00613610" w:rsidP="00725D88">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510840F" w14:textId="77777777" w:rsidR="00613610" w:rsidRPr="005E1463" w:rsidRDefault="00613610" w:rsidP="00725D88">
            <w:pPr>
              <w:jc w:val="center"/>
              <w:rPr>
                <w:rFonts w:ascii="Swis721 Lt BT" w:hAnsi="Swis721 Lt BT" w:cs="Swis721 Lt BT"/>
                <w:i/>
                <w:iCs/>
                <w:lang w:val="en-GB"/>
              </w:rPr>
            </w:pPr>
            <w:r>
              <w:rPr>
                <w:rFonts w:ascii="Swis721 Lt BT" w:hAnsi="Swis721 Lt BT" w:cs="Swis721 Lt BT"/>
                <w:i/>
                <w:iCs/>
                <w:lang w:val="en-GB"/>
              </w:rPr>
              <w:t>83,10</w:t>
            </w:r>
            <w:r w:rsidRPr="005E1463">
              <w:rPr>
                <w:rFonts w:ascii="Swis721 Lt BT" w:hAnsi="Swis721 Lt BT" w:cs="Swis721 Lt BT"/>
                <w:i/>
                <w:iCs/>
                <w:lang w:val="en-GB"/>
              </w:rPr>
              <w:t xml:space="preserve"> </w:t>
            </w:r>
            <w:r w:rsidRPr="005E1463">
              <w:rPr>
                <w:rFonts w:ascii="Arial" w:hAnsi="Arial" w:cs="Arial"/>
                <w:i/>
                <w:iCs/>
                <w:lang w:val="en-GB"/>
              </w:rPr>
              <w:t>€</w:t>
            </w:r>
            <w:r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5A6FC35" w14:textId="77777777" w:rsidR="00613610" w:rsidRPr="005E1463" w:rsidRDefault="00613610" w:rsidP="00725D88">
            <w:pPr>
              <w:jc w:val="center"/>
              <w:rPr>
                <w:rFonts w:ascii="Swis721 Lt BT" w:hAnsi="Swis721 Lt BT" w:cs="Swis721 Lt BT"/>
                <w:i/>
                <w:iCs/>
                <w:lang w:val="en-GB"/>
              </w:rPr>
            </w:pPr>
            <w:r w:rsidRPr="005E1463">
              <w:rPr>
                <w:rFonts w:ascii="Arial" w:hAnsi="Arial" w:cs="Arial"/>
                <w:i/>
                <w:iCs/>
                <w:lang w:val="en-GB"/>
              </w:rPr>
              <w:t>€</w:t>
            </w:r>
          </w:p>
        </w:tc>
      </w:tr>
    </w:tbl>
    <w:p w14:paraId="5FF992E9" w14:textId="77777777" w:rsidR="000D20AE" w:rsidRDefault="000D20AE" w:rsidP="0000538A"/>
    <w:sectPr w:rsidR="000D20AE" w:rsidSect="00862AB9">
      <w:headerReference w:type="default" r:id="rId17"/>
      <w:footerReference w:type="default" r:id="rId18"/>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4E150" w14:textId="77777777" w:rsidR="00575FAD" w:rsidRDefault="00575FAD">
      <w:r>
        <w:separator/>
      </w:r>
    </w:p>
  </w:endnote>
  <w:endnote w:type="continuationSeparator" w:id="0">
    <w:p w14:paraId="394365A6" w14:textId="77777777" w:rsidR="00575FAD" w:rsidRDefault="0057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E512" w14:textId="77777777" w:rsidR="00454941" w:rsidRPr="0073336A" w:rsidRDefault="00454941"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B975A3">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454941" w:rsidRPr="00181B32" w14:paraId="76C91A47" w14:textId="77777777">
      <w:trPr>
        <w:trHeight w:hRule="exact" w:val="227"/>
      </w:trPr>
      <w:tc>
        <w:tcPr>
          <w:tcW w:w="11907" w:type="dxa"/>
          <w:gridSpan w:val="4"/>
        </w:tcPr>
        <w:p w14:paraId="6BCAE17E" w14:textId="77777777" w:rsidR="00454941" w:rsidRPr="00181B32" w:rsidRDefault="00454941"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613985A6" w14:textId="77777777" w:rsidR="00454941" w:rsidRPr="00181B32" w:rsidRDefault="00454941" w:rsidP="00862AB9">
          <w:pPr>
            <w:pStyle w:val="Pidipagina"/>
            <w:spacing w:before="60" w:after="60"/>
            <w:ind w:left="-108" w:right="-108"/>
            <w:jc w:val="right"/>
            <w:rPr>
              <w:rFonts w:ascii="Swis721 BT" w:hAnsi="Swis721 BT"/>
              <w:sz w:val="16"/>
              <w:szCs w:val="16"/>
            </w:rPr>
          </w:pPr>
        </w:p>
      </w:tc>
    </w:tr>
    <w:tr w:rsidR="00454941" w:rsidRPr="00181B32" w14:paraId="07609449" w14:textId="77777777">
      <w:trPr>
        <w:trHeight w:hRule="exact" w:val="632"/>
      </w:trPr>
      <w:tc>
        <w:tcPr>
          <w:tcW w:w="5953" w:type="dxa"/>
          <w:vAlign w:val="center"/>
        </w:tcPr>
        <w:p w14:paraId="1C0201FE" w14:textId="77777777" w:rsidR="00454941" w:rsidRPr="00181B32" w:rsidRDefault="00454941"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9C044EC" wp14:editId="0020D792">
                <wp:extent cx="1130935" cy="33718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935" cy="337185"/>
                        </a:xfrm>
                        <a:prstGeom prst="rect">
                          <a:avLst/>
                        </a:prstGeom>
                        <a:noFill/>
                        <a:ln>
                          <a:noFill/>
                        </a:ln>
                      </pic:spPr>
                    </pic:pic>
                  </a:graphicData>
                </a:graphic>
              </wp:inline>
            </w:drawing>
          </w:r>
        </w:p>
      </w:tc>
      <w:tc>
        <w:tcPr>
          <w:tcW w:w="1844" w:type="dxa"/>
          <w:vAlign w:val="center"/>
        </w:tcPr>
        <w:p w14:paraId="14132BD7"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3E85A448"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27FC3B72"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12813D5D"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031BCE10"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CBCF4E8"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580C51DB"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6BAD2CC7"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6D9BAF8C"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08AA8560"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10CB5C90"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64AACBFD"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1F257329" w14:textId="77777777" w:rsidR="00454941" w:rsidRDefault="00454941">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6C929" w14:textId="77777777" w:rsidR="00575FAD" w:rsidRDefault="00575FAD">
      <w:r>
        <w:separator/>
      </w:r>
    </w:p>
  </w:footnote>
  <w:footnote w:type="continuationSeparator" w:id="0">
    <w:p w14:paraId="53273307" w14:textId="77777777" w:rsidR="00575FAD" w:rsidRDefault="00575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454941" w:rsidRPr="003E4978" w14:paraId="2E101697" w14:textId="77777777">
      <w:trPr>
        <w:trHeight w:hRule="exact" w:val="454"/>
      </w:trPr>
      <w:tc>
        <w:tcPr>
          <w:tcW w:w="8364" w:type="dxa"/>
          <w:vAlign w:val="bottom"/>
        </w:tcPr>
        <w:p w14:paraId="58E8627F" w14:textId="77777777" w:rsidR="00454941" w:rsidRPr="00FF6369" w:rsidDel="00216F8C" w:rsidRDefault="00454941" w:rsidP="00F826D9">
          <w:pPr>
            <w:pStyle w:val="Titolo1"/>
            <w:ind w:left="989"/>
            <w:rPr>
              <w:sz w:val="20"/>
            </w:rPr>
          </w:pPr>
        </w:p>
      </w:tc>
      <w:tc>
        <w:tcPr>
          <w:tcW w:w="4394" w:type="dxa"/>
        </w:tcPr>
        <w:p w14:paraId="66177C80" w14:textId="77777777" w:rsidR="00454941" w:rsidRPr="00F1139E" w:rsidRDefault="00454941" w:rsidP="00F826D9">
          <w:pPr>
            <w:pStyle w:val="Titolo1"/>
            <w:ind w:left="917" w:right="1632"/>
            <w:jc w:val="right"/>
            <w:rPr>
              <w:sz w:val="24"/>
              <w:szCs w:val="24"/>
            </w:rPr>
          </w:pPr>
        </w:p>
      </w:tc>
    </w:tr>
    <w:tr w:rsidR="00454941" w:rsidRPr="002B3902" w14:paraId="0707FF63" w14:textId="77777777">
      <w:trPr>
        <w:trHeight w:hRule="exact" w:val="964"/>
      </w:trPr>
      <w:tc>
        <w:tcPr>
          <w:tcW w:w="8364" w:type="dxa"/>
          <w:vAlign w:val="bottom"/>
        </w:tcPr>
        <w:p w14:paraId="3A3F5B66" w14:textId="77777777" w:rsidR="00454941" w:rsidRPr="002B3902" w:rsidDel="00216F8C" w:rsidRDefault="00454941" w:rsidP="00454941">
          <w:pPr>
            <w:pStyle w:val="Intestazione"/>
            <w:spacing w:after="0" w:line="440" w:lineRule="exact"/>
            <w:ind w:left="987"/>
            <w:rPr>
              <w:rFonts w:ascii="Swis721 BT" w:hAnsi="Swis721 BT"/>
              <w:bCs/>
              <w:noProof/>
              <w:sz w:val="44"/>
              <w:szCs w:val="44"/>
            </w:rPr>
          </w:pPr>
          <w:r>
            <w:rPr>
              <w:rFonts w:ascii="Swis721 BT" w:hAnsi="Swis721 BT"/>
              <w:b/>
              <w:noProof/>
              <w:sz w:val="44"/>
              <w:szCs w:val="44"/>
            </w:rPr>
            <w:t>Intensivo per alberi di II grandezza</w:t>
          </w:r>
        </w:p>
      </w:tc>
      <w:tc>
        <w:tcPr>
          <w:tcW w:w="4394" w:type="dxa"/>
          <w:vAlign w:val="bottom"/>
        </w:tcPr>
        <w:p w14:paraId="2BA228E7" w14:textId="77777777" w:rsidR="00454941" w:rsidRPr="002B3902" w:rsidRDefault="00454941" w:rsidP="00F826D9">
          <w:pPr>
            <w:pStyle w:val="Titolo1"/>
            <w:ind w:left="-145" w:right="1414"/>
            <w:jc w:val="right"/>
            <w:rPr>
              <w:sz w:val="6"/>
              <w:szCs w:val="6"/>
            </w:rPr>
          </w:pPr>
          <w:r>
            <w:rPr>
              <w:noProof/>
              <w:sz w:val="6"/>
              <w:szCs w:val="6"/>
            </w:rPr>
            <w:drawing>
              <wp:inline distT="0" distB="0" distL="0" distR="0" wp14:anchorId="41BF29F1" wp14:editId="5DB8E89A">
                <wp:extent cx="1828800" cy="673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73735"/>
                        </a:xfrm>
                        <a:prstGeom prst="rect">
                          <a:avLst/>
                        </a:prstGeom>
                        <a:noFill/>
                        <a:ln>
                          <a:noFill/>
                        </a:ln>
                      </pic:spPr>
                    </pic:pic>
                  </a:graphicData>
                </a:graphic>
              </wp:inline>
            </w:drawing>
          </w:r>
        </w:p>
      </w:tc>
    </w:tr>
    <w:tr w:rsidR="00454941" w:rsidRPr="002B3902" w14:paraId="374C84BE" w14:textId="77777777">
      <w:trPr>
        <w:trHeight w:hRule="exact" w:val="340"/>
      </w:trPr>
      <w:tc>
        <w:tcPr>
          <w:tcW w:w="12758" w:type="dxa"/>
          <w:gridSpan w:val="2"/>
          <w:tcBorders>
            <w:bottom w:val="single" w:sz="8" w:space="0" w:color="A6A6A6"/>
          </w:tcBorders>
          <w:vAlign w:val="center"/>
        </w:tcPr>
        <w:p w14:paraId="58DD27CB" w14:textId="77777777" w:rsidR="00454941" w:rsidRPr="002B3902" w:rsidRDefault="00454941" w:rsidP="00FF6369">
          <w:pPr>
            <w:pStyle w:val="Titolo2"/>
            <w:ind w:left="987"/>
            <w:rPr>
              <w:b/>
              <w:sz w:val="20"/>
            </w:rPr>
          </w:pPr>
          <w:r w:rsidRPr="002B3902">
            <w:rPr>
              <w:b/>
              <w:sz w:val="20"/>
            </w:rPr>
            <w:t xml:space="preserve">SISTEMA </w:t>
          </w:r>
          <w:r w:rsidR="00DA02F0">
            <w:rPr>
              <w:b/>
              <w:sz w:val="20"/>
            </w:rPr>
            <w:t>RIC</w:t>
          </w:r>
          <w:r>
            <w:rPr>
              <w:b/>
              <w:sz w:val="20"/>
            </w:rPr>
            <w:t xml:space="preserve"> </w:t>
          </w:r>
          <w:r w:rsidRPr="002B3902">
            <w:rPr>
              <w:b/>
              <w:sz w:val="20"/>
            </w:rPr>
            <w:t>A NORMA UNI 11235</w:t>
          </w:r>
          <w:r>
            <w:rPr>
              <w:b/>
              <w:sz w:val="20"/>
            </w:rPr>
            <w:t xml:space="preserve"> sp. substra</w:t>
          </w:r>
          <w:r w:rsidR="00BE6A81">
            <w:rPr>
              <w:b/>
              <w:sz w:val="20"/>
            </w:rPr>
            <w:t>to + strato di compensazione = 8</w:t>
          </w:r>
          <w:r>
            <w:rPr>
              <w:b/>
              <w:sz w:val="20"/>
            </w:rPr>
            <w:t xml:space="preserve">0 cm </w:t>
          </w:r>
        </w:p>
      </w:tc>
    </w:tr>
  </w:tbl>
  <w:p w14:paraId="0D8D3961" w14:textId="4D143185" w:rsidR="00454941" w:rsidRDefault="00454941" w:rsidP="00643B67">
    <w:pPr>
      <w:pStyle w:val="Titolo1"/>
      <w:ind w:left="-70"/>
      <w:jc w:val="right"/>
      <w:rPr>
        <w:sz w:val="14"/>
        <w:szCs w:val="14"/>
      </w:rPr>
    </w:pPr>
    <w:r>
      <w:rPr>
        <w:sz w:val="14"/>
        <w:szCs w:val="14"/>
      </w:rPr>
      <w:t xml:space="preserve"> 202</w:t>
    </w:r>
    <w:r w:rsidR="00613610">
      <w:rPr>
        <w:sz w:val="14"/>
        <w:szCs w:val="14"/>
      </w:rPr>
      <w:t>3</w:t>
    </w:r>
  </w:p>
  <w:p w14:paraId="51E657DB" w14:textId="77777777" w:rsidR="00613610" w:rsidRPr="00613610" w:rsidRDefault="00613610" w:rsidP="006136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ED778E8"/>
    <w:multiLevelType w:val="hybridMultilevel"/>
    <w:tmpl w:val="1C24DEF0"/>
    <w:lvl w:ilvl="0" w:tplc="FFFFFFFF">
      <w:start w:val="1"/>
      <w:numFmt w:val="decimal"/>
      <w:lvlText w:val="%1."/>
      <w:lvlJc w:val="left"/>
      <w:pPr>
        <w:tabs>
          <w:tab w:val="num" w:pos="360"/>
        </w:tabs>
        <w:ind w:left="360" w:hanging="360"/>
      </w:pPr>
      <w:rPr>
        <w:rFonts w:cs="Times New Roman" w:hint="default"/>
        <w:b/>
        <w:bCs/>
        <w:sz w:val="18"/>
        <w:szCs w:val="18"/>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6"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7"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8393953">
    <w:abstractNumId w:val="12"/>
  </w:num>
  <w:num w:numId="2" w16cid:durableId="183895662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816412735">
    <w:abstractNumId w:val="8"/>
  </w:num>
  <w:num w:numId="4" w16cid:durableId="715012558">
    <w:abstractNumId w:val="18"/>
  </w:num>
  <w:num w:numId="5" w16cid:durableId="992179294">
    <w:abstractNumId w:val="1"/>
  </w:num>
  <w:num w:numId="6" w16cid:durableId="1394039270">
    <w:abstractNumId w:val="2"/>
  </w:num>
  <w:num w:numId="7" w16cid:durableId="384254421">
    <w:abstractNumId w:val="4"/>
  </w:num>
  <w:num w:numId="8" w16cid:durableId="410933311">
    <w:abstractNumId w:val="3"/>
  </w:num>
  <w:num w:numId="9" w16cid:durableId="1857763691">
    <w:abstractNumId w:val="7"/>
  </w:num>
  <w:num w:numId="10" w16cid:durableId="1388066128">
    <w:abstractNumId w:val="17"/>
  </w:num>
  <w:num w:numId="11" w16cid:durableId="1313095140">
    <w:abstractNumId w:val="19"/>
  </w:num>
  <w:num w:numId="12" w16cid:durableId="292905236">
    <w:abstractNumId w:val="6"/>
  </w:num>
  <w:num w:numId="13" w16cid:durableId="662775569">
    <w:abstractNumId w:val="6"/>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333847689">
    <w:abstractNumId w:val="13"/>
  </w:num>
  <w:num w:numId="15" w16cid:durableId="2066292843">
    <w:abstractNumId w:val="11"/>
  </w:num>
  <w:num w:numId="16" w16cid:durableId="998776283">
    <w:abstractNumId w:val="9"/>
  </w:num>
  <w:num w:numId="17" w16cid:durableId="11577202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94145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7766457">
    <w:abstractNumId w:val="10"/>
  </w:num>
  <w:num w:numId="20" w16cid:durableId="931932796">
    <w:abstractNumId w:val="19"/>
  </w:num>
  <w:num w:numId="21" w16cid:durableId="241725799">
    <w:abstractNumId w:val="5"/>
  </w:num>
  <w:num w:numId="22" w16cid:durableId="590091312">
    <w:abstractNumId w:val="14"/>
  </w:num>
  <w:num w:numId="23" w16cid:durableId="16540636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81"/>
    <w:rsid w:val="00000F2C"/>
    <w:rsid w:val="00003CCD"/>
    <w:rsid w:val="00004B49"/>
    <w:rsid w:val="0000538A"/>
    <w:rsid w:val="00010EA2"/>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608"/>
    <w:rsid w:val="00074B50"/>
    <w:rsid w:val="00077B62"/>
    <w:rsid w:val="0008041C"/>
    <w:rsid w:val="00085F83"/>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3BC"/>
    <w:rsid w:val="00226B38"/>
    <w:rsid w:val="00226D16"/>
    <w:rsid w:val="0023060B"/>
    <w:rsid w:val="0023292B"/>
    <w:rsid w:val="00233CC7"/>
    <w:rsid w:val="0024127E"/>
    <w:rsid w:val="00243AE5"/>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4DFC"/>
    <w:rsid w:val="00373C42"/>
    <w:rsid w:val="003818EA"/>
    <w:rsid w:val="003836C5"/>
    <w:rsid w:val="00393298"/>
    <w:rsid w:val="003977B4"/>
    <w:rsid w:val="003B7B88"/>
    <w:rsid w:val="003C4FA8"/>
    <w:rsid w:val="003D32B0"/>
    <w:rsid w:val="003D3BD1"/>
    <w:rsid w:val="003E4978"/>
    <w:rsid w:val="003E551D"/>
    <w:rsid w:val="00410D04"/>
    <w:rsid w:val="00411733"/>
    <w:rsid w:val="00413294"/>
    <w:rsid w:val="00415C5A"/>
    <w:rsid w:val="00416451"/>
    <w:rsid w:val="00416CBB"/>
    <w:rsid w:val="00417D4A"/>
    <w:rsid w:val="0042449A"/>
    <w:rsid w:val="0043179C"/>
    <w:rsid w:val="00434FFE"/>
    <w:rsid w:val="00435765"/>
    <w:rsid w:val="00436C79"/>
    <w:rsid w:val="00437458"/>
    <w:rsid w:val="004377B7"/>
    <w:rsid w:val="00441EBA"/>
    <w:rsid w:val="00443407"/>
    <w:rsid w:val="00452B00"/>
    <w:rsid w:val="00453A5D"/>
    <w:rsid w:val="00454941"/>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1B64"/>
    <w:rsid w:val="005442F8"/>
    <w:rsid w:val="00560321"/>
    <w:rsid w:val="00567DD0"/>
    <w:rsid w:val="00570E71"/>
    <w:rsid w:val="00575FAD"/>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3DA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3610"/>
    <w:rsid w:val="00616BB3"/>
    <w:rsid w:val="0062258D"/>
    <w:rsid w:val="00642E80"/>
    <w:rsid w:val="0064348D"/>
    <w:rsid w:val="00643B67"/>
    <w:rsid w:val="00647CCB"/>
    <w:rsid w:val="00653687"/>
    <w:rsid w:val="00656103"/>
    <w:rsid w:val="0065685D"/>
    <w:rsid w:val="00673695"/>
    <w:rsid w:val="006823DF"/>
    <w:rsid w:val="006872CD"/>
    <w:rsid w:val="006909AA"/>
    <w:rsid w:val="00693D44"/>
    <w:rsid w:val="00694DB0"/>
    <w:rsid w:val="00697B45"/>
    <w:rsid w:val="006B2ACE"/>
    <w:rsid w:val="006B4371"/>
    <w:rsid w:val="006B46E0"/>
    <w:rsid w:val="006B4D65"/>
    <w:rsid w:val="006B6D6B"/>
    <w:rsid w:val="006C539A"/>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D7C91"/>
    <w:rsid w:val="007F3834"/>
    <w:rsid w:val="007F5A5F"/>
    <w:rsid w:val="007F796E"/>
    <w:rsid w:val="00813195"/>
    <w:rsid w:val="00822888"/>
    <w:rsid w:val="00822C55"/>
    <w:rsid w:val="0083332D"/>
    <w:rsid w:val="00837BAE"/>
    <w:rsid w:val="00843C73"/>
    <w:rsid w:val="008444CD"/>
    <w:rsid w:val="00853AD6"/>
    <w:rsid w:val="00862AB9"/>
    <w:rsid w:val="00870DC2"/>
    <w:rsid w:val="00872281"/>
    <w:rsid w:val="00873ABA"/>
    <w:rsid w:val="008905EF"/>
    <w:rsid w:val="0089137B"/>
    <w:rsid w:val="008961CD"/>
    <w:rsid w:val="008966C9"/>
    <w:rsid w:val="008A157F"/>
    <w:rsid w:val="008A3FE1"/>
    <w:rsid w:val="008A51A7"/>
    <w:rsid w:val="008A6767"/>
    <w:rsid w:val="008A6834"/>
    <w:rsid w:val="008B126C"/>
    <w:rsid w:val="008B74FC"/>
    <w:rsid w:val="008C0F09"/>
    <w:rsid w:val="008C5623"/>
    <w:rsid w:val="008D47CF"/>
    <w:rsid w:val="008D693C"/>
    <w:rsid w:val="008E0B10"/>
    <w:rsid w:val="008E29E6"/>
    <w:rsid w:val="008E36C1"/>
    <w:rsid w:val="008F1ADF"/>
    <w:rsid w:val="008F307C"/>
    <w:rsid w:val="008F7F80"/>
    <w:rsid w:val="00902D57"/>
    <w:rsid w:val="0090300F"/>
    <w:rsid w:val="0090410E"/>
    <w:rsid w:val="0090432F"/>
    <w:rsid w:val="00907DC1"/>
    <w:rsid w:val="009135BF"/>
    <w:rsid w:val="0091576B"/>
    <w:rsid w:val="00915E97"/>
    <w:rsid w:val="00922FBA"/>
    <w:rsid w:val="00927652"/>
    <w:rsid w:val="00930CB9"/>
    <w:rsid w:val="0093782E"/>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2FD0"/>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7786E"/>
    <w:rsid w:val="00A803BA"/>
    <w:rsid w:val="00A80641"/>
    <w:rsid w:val="00A837B8"/>
    <w:rsid w:val="00A87234"/>
    <w:rsid w:val="00A93C6A"/>
    <w:rsid w:val="00AA0843"/>
    <w:rsid w:val="00AB74A5"/>
    <w:rsid w:val="00AD07E1"/>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975A3"/>
    <w:rsid w:val="00BA4BA4"/>
    <w:rsid w:val="00BA7A8D"/>
    <w:rsid w:val="00BB6256"/>
    <w:rsid w:val="00BC3509"/>
    <w:rsid w:val="00BD234D"/>
    <w:rsid w:val="00BD30C0"/>
    <w:rsid w:val="00BD3178"/>
    <w:rsid w:val="00BD3C7E"/>
    <w:rsid w:val="00BE613D"/>
    <w:rsid w:val="00BE6A81"/>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021D"/>
    <w:rsid w:val="00C84529"/>
    <w:rsid w:val="00C86A2D"/>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144F"/>
    <w:rsid w:val="00D72743"/>
    <w:rsid w:val="00D74C3A"/>
    <w:rsid w:val="00D83CDE"/>
    <w:rsid w:val="00D916A6"/>
    <w:rsid w:val="00D935AE"/>
    <w:rsid w:val="00D966D6"/>
    <w:rsid w:val="00DA02F0"/>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72AA"/>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94544"/>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5997C"/>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15103324">
      <w:bodyDiv w:val="1"/>
      <w:marLeft w:val="0"/>
      <w:marRight w:val="0"/>
      <w:marTop w:val="0"/>
      <w:marBottom w:val="0"/>
      <w:divBdr>
        <w:top w:val="none" w:sz="0" w:space="0" w:color="auto"/>
        <w:left w:val="none" w:sz="0" w:space="0" w:color="auto"/>
        <w:bottom w:val="none" w:sz="0" w:space="0" w:color="auto"/>
        <w:right w:val="none" w:sz="0" w:space="0" w:color="auto"/>
      </w:divBdr>
    </w:div>
    <w:div w:id="322245282">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188810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4740</Words>
  <Characters>27021</Characters>
  <Application>Microsoft Office Word</Application>
  <DocSecurity>0</DocSecurity>
  <Lines>225</Lines>
  <Paragraphs>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2023-03-30T16:29:00Z</dcterms:created>
  <dcterms:modified xsi:type="dcterms:W3CDTF">2023-03-30T16:29:00Z</dcterms:modified>
</cp:coreProperties>
</file>